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HRECSKA</w:t>
            </w:r>
          </w:p>
          <w:p w:rsidR="00C275A3" w:rsidRDefault="00A96AEC" w:rsidP="00C275A3">
            <w:pPr>
              <w:pStyle w:val="Hallgatokepzes"/>
            </w:pPr>
            <w:r>
              <w:t>legal studies</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Tamas Gyulavari</w:t>
            </w:r>
          </w:p>
          <w:p w:rsidR="00DB4822" w:rsidRDefault="00DB4822" w:rsidP="00E11062">
            <w:pPr>
              <w:pStyle w:val="Konzulensek"/>
            </w:pPr>
            <w:r w:rsidRPr="00DB4822">
              <w:t>head of department, 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All quiet on the Eastern front? Comparison of the Chinese and Hungarian labour regulations in respect of competitiveness and the rights of workers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I examine the foundations of labour law in the People's Republic of China law on in the relation of Hungarian labour law. For the theme it’s a basis that the Far Eastern country has a prominent, internationally exceptional economic development, and I point out that characteristics of the labor market is is one of the causes. The aim of my study was to answer two questions. The first part of this paper seeking to ascertain the proposition whether China is considered to be an attractive investment destination for foreign companies because of low labor standards are in place the profits a company can earn are much greater than anywhere else? The second question that can be formulated as to whether the enforcement system can support the expansion of foreign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66644">
    <w:multiLevelType w:val="hybridMultilevel"/>
    <w:lvl w:ilvl="0" w:tplc="45825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66644">
    <w:abstractNumId w:val="42966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942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