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VAJNA ZITA BARBARA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Erkölcstelen és mégis jogszerű? A "jóerkölcs" generálklauzulájának gyakorlati jelentősége, és a "jóerkölcsbe" ütköző szerződések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jogi normák mindig valamely erkölcsi, a társadalom által elfogadott normában gyökereznek, tehát a jog és az erkölcs egymástól elválaszthatatlan fogalmak. Így a generálklauzulák színes palettájából választásom a jóerkölcsbe ütköző szerződések tilalmára vonatkozó magánjogi generálklauzula vizsgálatára esett, melynek feladata, hogy a pozitív jog zárt rendszerébe jogon kívüli értékrendszerekből, az erkölcsi szférából származó szabályokat implementáljon.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’erkölcstelen és mégis jogszerű’ ellentmondás feloldására teszek kísérletet a jóerkölcs generálklauzulája, valamint a jóerkölcsbe ütköző szerződések tilalmára vonatkozó magánjogi jogintézmény vizsgálatával illetve elemzésével. A vizsgált probléma súlyát jelzi, hogy a szabály − amely szerint a törvény tiltja azokat a szerződéseket, amelyek nyilvánvalóan sértik a kialakult erkölcsi normákat − a szerződési jogterület egyik alapelveként került megfogalmazásra, de a „jóhiszeműség és tisztesség” általános alapelvi követelményéhez szorosan kapcsolódva a magánjog egész jogterületére kiható követelmény. Így munkám választ keres arra a kérdésre, hogy mi a jóerkölcs generálklauzulájának jogrendszerbeli funkciója, és hogy milyen módon értelmezhető, konkretizálható ez a fogalom a jogalkalmazásban.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célja az áttanulmányozott széleskörű szakirodalomból kiindulva egy széles spektrum bemutatása, a témához kapcsolódó szerzők által képviselt álláspontok és vélemények ütköztetése. Ezek alapján kerül sor saját álláspontom kialakítására, majd következtetéseim levonására és javaslataim megfogalmazására.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Hangsúlyos részét képezi a dolgozatomnak az elmúlt húsz év részletesen áttanulmányozott bírói gyakorlatának áttekintése, mely a vizsgálódásom eredményeként, az általam kialakított esetkörökön keresztül kerül bemutatásra és elemzésre, valamint sor kerül az ellentmondások feltárására.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Figyelmet fordítok a jóerkölcs és a közrend fogalmai kapcsolatának, és a levonható következtetéseknek vizsgálatára, majd javaslatot teszek a jóerkölcsbe ütköző szerződések tilalmát kimondó szabály átfogalmazására, illetve a közrend fogalmának ezen jogszabályhelyre a szerződési szabadság korlátjaként történő beemelésére.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jóerkölcs generálklauzulája Európai Uniós szintű alkalmazásának lehetőségét is górcső alá veszem, javaslatot teszek ezen generálklauzula kiterjesztésére, hiszen nemzetközi szinten is alapvető követelmény lenne, hogy a szerződések ne csak jogszerűek, hanem erkölcsösek is legyenek.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10699">
    <w:multiLevelType w:val="hybridMultilevel"/>
    <w:lvl w:ilvl="0" w:tplc="31024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10699">
    <w:abstractNumId w:val="90010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344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