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ESZTER ANITA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Pogácsás Anett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szép új világ és az ő fizetőeszköze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már nem számítanak újdonságnak a többszemélyes számítógépes játékok (MMORP), olyannyira nem, hogy számos közülük a Facebook-on is elérhető, mint alkalmazás. Ezen játékok lényege, hogy minden felhasználó választ magának egy „avatart” (egy olyan karaktert, amit saját maga jelöl ki, készít el), melynek irányításával vesz részt a játékban. Az avatarokhoz feladatok teljesítéséért vagy valódi pénzen történő vásárlásnak köszönhetően virtuális fizetőeszközök és különböző virtuális tárgyak tartoznak. Az így megszerzett virtuális tárgyakat a felhasználók ismerőseik számára, jobban mondva azok avatarjai számára is megvásárolhatják és elküldhetik ajándékba.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kerestem a választ, hogy ezek a virtuális fizetőeszközök, mennyiben minősülhetnek jogi értelemben is pénzhez hasonló fizetőeszköznek, és milyen dologi jogi következményei lehetnek az ilyen játékokban történő vásárlásoknak. Dolgozatomban röviden kitértem a virtuális tárgyakkal foglalkozó jogirodalomra, amelyben élénk vita folyik arról, hogy a virtuális tárgyak dolgok-e, és ha igen kinek a tulajdonát képezik.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Pusztán csak a Ptk. és a dologi jogi elméletek szabályait figyelembe véve elemeztem, hogy a virtuális fizetőeszköz lehet-e dolog, és ha igen, úgy minősülhet-e pénznek. Miután igenlő válaszra jutottam, kitértem a tulajdonszerzés módjára. Itt említést tettem a játékosok és a játékkészítők egymás közötti vitájáról a tulajdonlást illetően. Következő lépésként elemzésem során figyelembe vettem más magyar jogszabályokat is, melynek során viszont arra az álláspontra kellett helyezkednem, hogy a virtuális fizetőeszköz még sem lehet pénz, de tulajdonságait figyelembe véve kívánatosnak találnám, ha kvázi pénznek tekintenénk.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szabályozással kapcsolatban említést tettem a virtuális vagyon utáni dél-koreai adózásról, illetve, hogy az Egyesült Államokban mit terveztek a kérdéssel kapcsolatban. Amerikai, holland, kínai és német esetek kapcsán mutattam be az eltérő nemzetközi bírói gyakorlatot. Röviden említést tettem az End User Licence Agreementekről és az ezzel kapcsolatos véleményemről.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témával foglalkoztam, amely manapság emberek millióit érinti és sok estben jelentős összegeket, esetenként dollármilliókat érő virtuális vagyonokról van szó, ám a kérdéskör, talán a játékok fantasy-irodalomból történő kifejlődése okán, még kis visszhangot kapott a magyar jogi irodalomban.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20157">
    <w:multiLevelType w:val="hybridMultilevel"/>
    <w:lvl w:ilvl="0" w:tplc="70109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20157">
    <w:abstractNumId w:val="26120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908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