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ANITA SÁNDOR</w:t>
            </w:r>
          </w:p>
          <w:p w:rsidR="00C275A3" w:rsidRDefault="00A96AEC" w:rsidP="00C275A3">
            <w:pPr>
              <w:pStyle w:val="Hallgatokepzes"/>
            </w:pPr>
            <w:r>
              <w:t>law department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Anett Pogácsás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Brave new world and its currency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Should be a virtual currency of a MMMORG a real world currency? Can the law regulate this currency as  real objects? I tried to find the answers of this. In my dissertation I exposited my opinions. I wrote about some cases all around the world and about EULAs.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59629">
    <w:multiLevelType w:val="hybridMultilevel"/>
    <w:lvl w:ilvl="0" w:tplc="85844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59629">
    <w:abstractNumId w:val="21159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5104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