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ANNA KOVACS</w:t>
            </w:r>
          </w:p>
          <w:p w:rsidR="00C275A3" w:rsidRDefault="00A96AEC" w:rsidP="00C275A3">
            <w:pPr>
              <w:pStyle w:val="Hallgatokepzes"/>
            </w:pPr>
            <w:r>
              <w:t>Law</w:t>
            </w:r>
            <w:r>
              <w:br/>
            </w:r>
            <w:r w:rsidR="00E77B23">
              <w:t>Unified, 11.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Law and Political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Réka Varga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Different interpretations of the notion of direct participation in hostilities. The ICRC’s interpretive guidance on the notion of direct participation in hostilities and its response.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DIFFERENT INTERPRETATIONS OF THE NOTION OF DIRECT PARTICIPATION IN HOSTILITIES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ICRC’s interpretive guidance on the notion of direct participation in hostilities and its response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it is highlighted in the title of my dissertation I am dealing with a small field of International Humanitarian Law which is called direct participation in hostilities.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Civilians enjoy full protection against attack under International Law, unless and for such time as they take a direct part in hostilities. The fundamental problem of the issue (that has inspired me as well) is that up to now no unified, internationally binding interpretation of the notion exists.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Therefore the interpretation of the concept varies from state to state. Consensus has not yet been reached on the issue of who constitutes a civilian and what specific acts turns this civilian to be a direct participant or what is the exact boarder between an innocent civilian and a direct participant. What are the specific acts and its constitutive elements that legitimize the loss of protection granted by international law and exactly how long this loss of protection lasts?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Since the protection of the civilian population in hostilities is a basic commitment of the International community, the International Committee of the Red Cross (being a humanitarian organization) recognized the fundamental importance of taking a step in this question and released its Interpretive Guidance in 2009. However the Interpretive Guidance is not binding on an international level, it still bears a great importance since it is the only overall analysis of this present topic.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Although it has to be questioned whether such a non-binding Interpretive Guidance can solve the above described problem and can push the states towards a direction where the balance between humanitarian considerations and military necessity is upheld.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679643">
    <w:multiLevelType w:val="hybridMultilevel"/>
    <w:lvl w:ilvl="0" w:tplc="465180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679643">
    <w:abstractNumId w:val="426796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3933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