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SIMON NIKOLETT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Belovics Ervin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Hamisság kontra igazság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 anyagi jog fő célja az igazság kiderítése, mely azonban gyakran nehézségekbe ütközik. Ezen célkitűzés mentén vizsgálom meg azokat a bűncselekményeket, melyek legfőbb ismérve éppen az igazság ellentéte, a hamisság. Valótlanságok bármely bűncselekményhez kapcsolódhatnak, ugyanakkor a hamisság legközvetlenebb formájában éppen az igazságszolgáltatás elleni deliktumok körében ütközik ki leginkább, ezen belül is a hamis vád és a hamis tanúzás tekintetében.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egy tanú nem tanú, és a tanúvallomások gyakorta feloldhatatlan ellentmondásba keverednek egymással, és a vádlott legtöbbször tagad, mindezek okán a tényállások rekonstruálása nem várt nehézségekbe ütközhet. Ennek folytán az igazságszolgáltatás szervei elé olyan akadályok gördülnek, melyek kiváltó oka egy-egy hamis vádolási, vagy tanúzási cselekmény. A leírtak, azon a szerzői felismerésen alapulnak, hogy a büntetőjogi értelemben vett hamisság vizsgálatánál tehát egy radikális bűncselekmény szűkítést kell végrehajtani, annak érdekében, hogy a jelenséget a lehető legközvetlenebb hatókörében lehessen vizsgálni. A kutatás során felismert tendencia könnyen a büntető igazságszolgáltatás egyik legnagyobb tehertételévé válhat, melyet csak dogmatikai megállapításokon alapuló válaszokkal lehet megfékezni, amely az eljárások elhúzódására is hatékony megoldást jelenthet.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érvényesített célkitűzés mentén azt bizonyítom, hogy a lefolyatott kutatás minden vizsgálati szempontja alapján elemzett kérdés egy újabb hamis megnyilvánulási cselekményt rejt magában, s ezzel már dolgozatom tárgyát is meghatároztam. Az átfogó dogmatikai vizsgálatot jogeset értelmezés egészíti ki, mely során a legjellemzőbb elkövetési módozatokra hívom fel a figyelmet, valamint megkísérlem az elkövetők motivációjára és a társadalomban elterjedt téves nézetre visszavezetni a jelenség széles körű elterjedtségét. Ugyanis ha e cselekmények elszaporodnak, könnyen egy ördögi körforgásban találhatjuk magunkat, hiszen ezen álláspont az előforduló kevés, de mégis hibás ítéletekre vezethető vissza.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diákköri dolgozat önmagában egy de lege ferenda javaslat, mivel e kérdéskör ilyen megvilágításban és céllal korábban nem került ismertetésre. Továbbá a dolgozatban ismertetett személyes vélemény alapján is úgy gondolom, a lefolyatott kutatás legfőbb célja, mégis annak bebizonyítása, hogy a hamisság evidenciaként kezelése nem vezethet megoldásra, s erre hívom fel a figyelmet: a problematika koránt sem alapvetés.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76373">
    <w:multiLevelType w:val="hybridMultilevel"/>
    <w:lvl w:ilvl="0" w:tplc="18843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76373">
    <w:abstractNumId w:val="478763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427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