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KINDELMANN DÓRA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Lábady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Belovics Ervin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Felelősségi rendszerek dinamikája a XXI. század jogában, avagy a magánjogi és a büntetőjogi felelősség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is tulajdonképpen a dogmatikusnak hangzó felelősség fogalma? Esetleg a jogi norma be nem tartása esetén a jogalkotó által előirányzott jogkövetkezmény, vagy pedig egy fokozatosan fejlődő meghatározás, mely évszázadról-évszázadra a dinamika, avagy pont az ellenkezője, azaz a stagnálás irányába mutat?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nagy részében, többek között a fent említett kérdésekkel foglalkozom, áttekintve az ősi jogtól kezdődően a két felelősségi rendszer fokozatos szétválását, figyelemmel a hatályos joganyagra, illetve az új Büntető Törvénykönyv és az új Polgári Törvénykönyv Szakértői Javaslatának ide vonatkozó rendelkezéseire. Először a két felelősségi rendszer közös, majd az összehasonlítás alapjául nem szolgáló, eltérő vonásait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további részében, a „XXI. századi jogunk” cím alatt a napjainkban igen közkedvelt, sokakat foglalkoztató témákat, mint a jogi személyek felelősségre vonását, illetőleg a környezetért való polgári és büntetőjogi felelősség szabályozását mutatom be. Ezzel összefüggésben megoldandó kérdésként merül fel az a probléma, hogy hogyan lehet felelősségre vonni egy jogi személyt az elkövetett bűncselekményért, kárért. Felelős lehet-e önmagában egy fiktív személy, vagy szükséges-e vele összefüggésben a jogi személy tagjának vagy vezető tisztségviselőjének a kár vagy bűncselekmény elkövetéséhez hozzájáruló magatartásának figyelembevétele, esetlegesen egyetemleges felelősség megállapítása? E tekintetben a dolgozatban kiemelem a kontinentális jogrendszerünktől merőben különböző common law, így az angol-, észak-amerikai jogrendszerek sajátosságait, illetve eltérő vonásait.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károkért, bűncselekményekért való felelősség egyre inkább hangsúlyossá válik fejlődő világunkban, ám erre vonatkozólag meglehetősen kevés szabályozást találunk a polgári és büntető kódexünkben. A környezetért való felelősség napjainkra igen meghatározóvá vált, így a jogalkotóra vár az a feladat, hogy megoldást találjon, például a különböző gyógyszer vagy más hasonló gyárak környezetre gyakorolt negatív hatására, vagy a hulladékgazdálkodással, atomenergiával kapcsolatos kérdésekre.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végén, mintegy megállapításként, összefoglalva keresem arra a választ, hogy miként közelít a két jogág egymáshoz a szankció, tehát a felelősségre vonás mikéntjét illetően. Kellően hatékony-e a jelenleg hatályos szabályozás? Szükséges-e a büntetések tekintetében az enyhítés, vagy a törvény szigorú kezének még inkább le kell csapnia?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19165">
    <w:multiLevelType w:val="hybridMultilevel"/>
    <w:lvl w:ilvl="0" w:tplc="56404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19165">
    <w:abstractNumId w:val="93819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91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