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BETTINA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Belovics Ervin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Bűnözés.Net - internetes bűncselekmények Ausztriában és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meghatározó jelenségévé vált az internet, mely a bűnelkövetők figyelmét sem kerülhette el. Egyre gyakrabban hallhatunk, jelszó lopásokról, adathalászatról, illegális hackertevékenységről anélkül, hogy pontosan tisztában lennénk, mit is jelentenek pontosan ezek a cselekmények, miért bűncselekmények, hogyan védekezhetünk ellen, és egyáltalán védekezhetünk- e ellene.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ennek a rohamos gyorsasággal terjeszkedő, de viszonylag homályos terület feltérképezésére tesz kísérletet.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 véleményem szerint bizonyos szempontból kiemelkedő internetes bűncselekmények - hacking, spam, phishing- vizsgálatát végeztem el. Dolgozatom végén pedig az interneten töltött idő szempontjából uralkodóvá váló közösségi portálokat és azok veszélyeit tekintettem át, a fent említett bűncselekmények vonatkozásában. Az internetes bűnözés lényegi jellemzőinek megértéséhez szükségesnek tartom az egyes cselekmények jellemvonásainak ismertetését, majd a nemzetközi és a magyar jogban rendelkezésre álló törvényi eszközöket tekintettem át.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eredményeképpen megállítatható, hogy bár adottak törvényi rendelkezések, az ilyen típusú cselekmények visszaszorítására, de azok nem kellően hatékonyak.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probléma átfogóbb kezelése céljából, a magyar szabályozás mellett, a velünk elsősorban a nemzetközi követelmények folyton, közel azonos szabályokkal rendelkező, alapvetően más mentalitású Ausztria szabályozását is áttekintettem. Ezzel arra próbáltam meg rávilágítani, hogy a nálunk nagy arányban jelenlévő internetes bűnözés oka a törvényi szabályozásban keresendő, vagy más, esetleg társadalmi jelenségekre vezethetők vissza.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eredményeképpen megállapítható, hogy az internetes bűncselekmények komoly veszélyt jelentenek az egyes felhasználók szintjén is, de rendelkezésre állnak olyan eszközök, melyek segítségével védekezhetünk a kiberbűnözők támadásai ellen. A már meglévő eszközök, és további eszközök, javaslatok segítségével felvehetjük, és fel is kell vennünk a harcot az internetes bűnözők cselekményeivel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52236">
    <w:multiLevelType w:val="hybridMultilevel"/>
    <w:lvl w:ilvl="0" w:tplc="26619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52236">
    <w:abstractNumId w:val="41252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328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