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BÁLINT</w:t>
            </w:r>
          </w:p>
          <w:p w:rsidR="00C275A3" w:rsidRDefault="00A96AEC" w:rsidP="00C275A3">
            <w:pPr>
              <w:pStyle w:val="Hallgatokepzes"/>
            </w:pPr>
            <w:r>
              <w:t>Legal Studeies for Regular Students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Ervin Belovics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Crime.Net- Internetcrime in Austria and in Hungary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subject of my Project is internet crime. it is a common experiance, that there are many internet related crime, as hacking, spam and phishing, but we dont have Idea exactly how to protect against this crimes.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08156">
    <w:multiLevelType w:val="hybridMultilevel"/>
    <w:lvl w:ilvl="0" w:tplc="95294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08156">
    <w:abstractNumId w:val="81808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735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