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REKA DOMOKOS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Ervin Belovics 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associate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Problems in the American Criminal Procedural Law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a great difference between the Hungarian and American legal system. In my research I deal with the basis of the American procedural law. After all I study the procedural particularities.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major part of the monography consists of the US. jury system and plea bargaining. Considering the two main elements I compared the Hungarian and American legal solutions.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jury system is ancient common law legal creature. For a short period there used to be jury in Hungary. I review the functioning and ruling of the jury. I was led to the conclusion that due to the jury system the criminal procedures last too long. For that reason the use of the jury is reduced.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Today' s criminal procedure is more and more loaded. Many legal solutions exist in order to solve the problem. In the USA the plea- bargaining is for to decrease the hardness of the process. Nothing shows this better than the fact that 90- 92% of the procedures end by plea- bargaining. The plea- bargaining is a very divisive legal solution but it is essential in the United States of America.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question is whether the plea- bargaining exists in Hungary or not. Well, the answer is not. In the Hungarian Code of Criminal Procedure two legal instruments are being regulated: “tárgyalásról lemondás”, “tárgyalás mellőzése”.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for the conclusion until the American regulation of plea-bargaining is too flexible the Hungarian is too strict.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of the monography is to look for solutions and answers.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86261">
    <w:multiLevelType w:val="hybridMultilevel"/>
    <w:lvl w:ilvl="0" w:tplc="67103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86261">
    <w:abstractNumId w:val="183862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659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