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DANIEL KURUCZ 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Balázs Gerencsér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From the  Hungarian Constitution to the autonomy of Szeklerland?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the Hungarian Constitution to the autonomy of Szeklerland?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Based on the new opportunities given by the new Constitution, I was intended to apply them on the enforcement of minority rights of Hungarians living abroad.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my research I have concluded that the aspirations of autonomy of Szeklerland shall not be begun with the aspiration of autonomy. This is a process that is based on more factors.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first and very important factor is the consensus on the topic inside and outside of Hungary (which is manifested in the Constitution under section D) and R).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second is the recognition of the need of a change in politics relating to the issue.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third is the disclosure of that certain element or theory in the Romanian state conception that annuls the hungarian minority initiatives. Even without going deep in theoretical issues I can come to the conlusion that it is the „doctrine of the unified Romanian state” that restricts constitutional rights from being exercised.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Therefore in my dissertation through this three above mentioned factors I am trying to answer the question wether there is a realistic possibility of Szeklerland to reach the highest level of the minoritiy protection, the autnomy. If there is, how,if not why not?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84671">
    <w:multiLevelType w:val="hybridMultilevel"/>
    <w:lvl w:ilvl="0" w:tplc="90890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84671">
    <w:abstractNumId w:val="899846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5151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