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KURUCZ DÁNIEL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Gerencsér Balázs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Alaptörvénytől Székelyföld autonomiájáig?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Alaptörvénytől, Székelyföld autonómiájáig?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Igyekeztem az Alaptörvény adta újszerű lehetőségeket alapul véve, lekövetkeztetni Magyarország „közjogi közét” a határon túli magyarok erőteljesebb jogérvényesítésére. A nyelvi jogoktól az Autonómiáig. Az egyéni jogoktól a közösségi jogokig.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során abból a felvetésemből indultam ki, hogy Székelyföld autonómia törekvéseit nem az autonómia törekvésekkel érdemes kezdeni. Ez egy több pilléren nyugvó folyamat, amelynek első pillére egy alapvető egyetértés e témában – itthon és határon-túl egyaránt. Amelynek alkotmányos manifesztációja az Alaptörvény D) cikke a Nemzeti Hitvallással és az R) cikkel kiegészülve.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második pillér annak felismerése, hogy az Alaptörvényből levezethető funkció, amit magyarságpolitikának hívunk, szemléletváltásra szorul.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harmadik pillér pedig annak feltárása, hogy mi az a konkrét elem, eszme, ami a romániai alkotmány, állam felfogásában ellehetetleníti a különböző kisebbségi kezdeményezéseket. Kezdve a decentralizációtól a közigazgatás etnikai alapú reformján át egészen az autonómia tervezetekig.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Anélkül, hogy különösebb jogelméleti fejtegetésbe merülnék, megállapítható, hogy Románia ún. egységes állam doktrínája az, ami a gátja, az alkotmányos jogok igazságosságos érvényesülésének. Nem azért, mert Románia az alkotmányban az individuális jogokra helyezi a hangsúlyt. Nem is feltétlenül azért, mert minden létező módon és formában elzárkózik az autonómia bármely formájának még elméleti lehetőségétől is, hanem mert a román alkotmány nem tekinti államalkotó tényezőnek a magyar kisebbséget, valamint mert nem ismeri el az alkotmány a pozitív diszkrimináció intézményét sem. Ezek tükrében pedig teljesen irreleváns mekkora mennyiségű kisebbségvédelmi klauzulák sorakoznak az alkotmány elején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tehát e három pillér boncolása közben arra a kérdésre keresem a választ, hogy van-e reális lehetősége a székelyföldi magyarságnak a nemzetközi kisebbségvédelem legmagasabb szintjét elérni a jövőben. Amennyiben igen, hogyan; amennyiben nem, miért nem?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656191">
    <w:multiLevelType w:val="hybridMultilevel"/>
    <w:lvl w:ilvl="0" w:tplc="452253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656191">
    <w:abstractNumId w:val="986561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43061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