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KARSAI ADRIENN</w:t>
            </w:r>
          </w:p>
          <w:p w:rsidR="00C275A3" w:rsidRDefault="00A96AEC" w:rsidP="00C275A3">
            <w:pPr>
              <w:pStyle w:val="Hallgatokepzes"/>
            </w:pPr>
            <w:r>
              <w:t>Európai és nemzetközi igazgatás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Gerencsér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tervezés szerepe a közigazgatás-fejlesztésben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Mely korban hogyan valósul meg a közigazgatás fejlesztése, egyáltalán megfogalmazódik-e a fejlesztés szükségessége? Milyen célok jellemzőek a közigazgatás kapcsán, a jogalkotó a rendelkezésére álló alternatívák közül mi alapján és melyeket választja a cél eléréséhez? Mi az oka annak, hogy napjainkban ismét felértékelődni látszik a tervezés gyakorlatának alkalmazása a fejlesztések kapcsán? Mit jelentett a tervezés a tervgazdaság idején és hogyan valósul meg ma? Mi a különbség a stratégiai tervezés es a tervgazdaság között? Miért nem elég féléves, éves távlatokban gondolkodni? A hosszabb távú tervezés eredményességét mennyiben befolyásolhatja a mindössze egy-egy évre tervezett központi költségvetés? Tervezés-e a költségvetés? Van-e kapcsolat az egyes ágazatok stratégiái között? Mindezek után pedig mennyiben hatékony egy tervszerű, a közigazgatás egészére kiterjedő stratégiai fejlesztés és mennyiben egy olyan modell, melyben az egész részei különböző módon és irányban kerülnek fejlesztésre?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történelem folyamán hol demokratikus, hol autokratikus eszközökkel szabályozva, de a közigazgatás az állam irányításának mindig fontos területét képezte. Természetesen a történelem más-más korszakaiban különböző célok elérését volt hivatott szolgálni, ebből adódóan fejlődése és fejlesztése is eltérő irányokat és mértékeket mutat (így például magyar viszonylatban a közigazgatás fejlesztése különböző módon, eltérő értékek mentén valósult meg a tervgazdaság idején és napjainkban). Abban azonban minden korszak rendszere hasonlít, hogy valamiféle módon szabályozni kívánta az igazgatási tevékenységeket. Az eltérő módszerek eltérő eredményekkel párosultak.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szerkezetét tekintve a közigazgatás fejlesztésének általános bemutatásával kezdődik, ezt követi magyar viszonylatban egy történeti visszatekintés, megvizsgálva a főbb korszakok közigazgatás-fejlesztéshez és tervezéshez való viszonyát, mindez pedig kiegészül az aktuális kormányzati megközelítésekkel. Számba véve immár a kezdeményezéseket és azok eredményeit, következő lépés a tervezés kiemelkedő szerepének alátámasztása. Ehhez első lépés a fogalom definiálása, fázisainak részletes elemzése, majd pedig sikeres Európai Uniós és nemzetközi tervező gyakorlatok példájának bemutatása. Végül ismét magyar viszonylatban a Magyary Program részletes ismertetésére kerül sor, megvizsgálva, hogy mennyiben felel meg a fentebb felvázolt tervszerű fejlesztés módszerének.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60727">
    <w:multiLevelType w:val="hybridMultilevel"/>
    <w:lvl w:ilvl="0" w:tplc="3068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60727">
    <w:abstractNumId w:val="33360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50526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