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PÓCSIK GABRIELLA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"kettős állampolgárság" a felvidéki magyarság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 és Szlovákia állampolgárság kérdéskörével kapcsolatos rendelkezéseit tárom fel, különös hangsúlyt helyezve a kettős állampolgárság intézményére. A téma kiválasztásánál döntő szempontnak számított, hogy az elmúlt két évben mindkét országban jelentős változáson estek át a kérdést érintő jogszabályi rendelkezések, és még jelenleg is sok bizonytalanság lengi körül a jogszabályok alkalmazását mind a magyar, mind pedig a szlovák oldalon. Kutatásom során alapvetően e két ország szabályozási gyakorlatát hasonlítottam össze, kiemelve azok hasonlóságát, és bemutatva a lényeges különbségeket.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is az állampolgárság? Ki lehet állampolgár? Mik a jogai és kötelezettségei az állam felé? És az államnak az ő irányába? Mi az a kettős/többes állampolgárság? Hogy lehet valaki többes állampolgár? Kik a hontalanok? Milyen hatással vannak a területváltozások a lakosság állampolgárságára? Munkám első részében főleg e kérdések megválaszolásával foglalkozom, ugyanis ezen alapvető fogalmak tisztázásával könnyen megérthető, hogy a különböző korszakokban milyen tényezők voltak hatással az állampolgárságot rendező jogszabályok megalkotására. Ezt követően részletesen ismertetem a magyar állampolgársági szabályozás kialakulását, valamint az egyes állampolgársági törvények lényeges pontjait és újításait.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törzsanyagában térek ki az állampolgárságtól való megfosztást elrendelő szabályok elemzésére, valamint a jóvátételre irányuló rendelkezések ismertetésére. Milyen állampolgársági vonatkozásai vannak Trianonnak? Miről is van szó a Beneš-dekrétumokban? Kiket érintett a csehszlovák-magyar lakosságcsere egyezmény? Ezen kérdéseket részletesen elemzem a harmadik fejezetben.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Végezetül, de nem utolsó sorban foglalkozom a szlovák szabályozás áttekintésével és a legújabb törvénymódosítások társadalmi és jogi következményeivel. Miért feszült még mindig a magyar-szlovák viszony? Hogy jutottunk el a kedvezményes honosításig? És a szlovák állampolgárságtól való megfosztásig? Egyáltalán beszélhetünk-e megfosztásról? Milyen következményekkel jár a magyar állampolgárság megszerzése kedvezményes honosítás útján? Összhangban van-e a szlovák alkotmány és a szlovák állampolgársági törvény? Kutatásom kezdetén ezen kérdések megválaszolása volt a cél. Hogy milyen eredményre jutottam, kiderül dolgozatomból.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17463">
    <w:multiLevelType w:val="hybridMultilevel"/>
    <w:lvl w:ilvl="0" w:tplc="130900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17463">
    <w:abstractNumId w:val="66317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6152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