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GÁBOR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Könczöl Mikós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Sorsszerű felelősség: az emberi önazonosságot formáló felelősség szerepéről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felelősség fogalmának felelős használata a feltétele annak, hogy megalapozásának lehetőségeit, hatókörét, alkalmazásának módjait felismerhessük. Dolgozatom középpontjában a H. Jonas által kidolgozott Prinzip Verantwortung áll, mely elsődlegesen az emberiség hatalmának olyan józan belátásból vállalt gyeplője kíván lenni, amely képes megfékezni a mindenáron önmaga kiteljesítésére törekvő embert, aki eközben saját léte alapját, társadalmi és ökológiai egyensúlya gyökereit, önazonosságát pusztítja el. A felelősség éltető szerkezeti eleme a jogállamnak és a demokratikus társadalmaknak, s úgy tűnik, hogy a jelen társadalmak nem képesek a túlélésre egy ilyen szociális és politikai iránymutató kategória hiányában. A XXI. században az államoknak a közösségi lét minden területét átfogó felelősségi koncepció megvalósítása irányába kell fejlődniük. A felelősség nem csupán egy igazságosságra és méltányosságra vonatkozó korrekciót, lehetséges vagy szükséges kiegészítést jelent, hanem a jog, a törvényhozás és a társadalmi intézmények soha le nem zárható javításának motorja. E felelősségi koncepció megalapozása érdekében vizsgálom a nem reciprocitásban gyökerező felelősség Ehrfurcht általi születésének folyamatát, a felelősségre való készség alakulását a célok és eszközök szférájában, ehhez kapcsolódóan pedig a Sein és a Sollen viszonyrendszerében az értékek szerepét, valamint a Sollen és Können sorrendiségének korunkban tapasztalható felcserélődését. A felelősség aszimmetrikus természetéből kiindulva teszek kísérletet a politikai felelősség működésének leírására - különös tekintettel a Staatsmann-léthez kapcsolódó kötelességekre. A felelősség időbeli horizontját vizsgálva arra keresek választ, hogy miben áll a felelősség totalitása, aktív és konstruktív jövő felé fordulása. Végül fogalmi tisztázásra törekszem a demoralizáló hatalom jelenségének bemutatása és a kollektív felelősség határának megvonása útján. Alkalmassá kell tennünk a felelősség fogalmát arra, hogy segítségével - a méltányosság és egyenlőség elveivel összhangban - vizsgáljuk és értékeljük cselekvések összefüggéseit és következményeit, és tisztábban lássuk messzire ható kollektív cselekmények és adott cselekvők szerepének összefüggéseit. Mindenekelőtt pedig arra, hogy olyan eljárások vezérfonalává váljon, melyek a közösségek feltételrendszereiben mindenkor adott aránytalanságokra, különbözőségekre reflektálni képes látásmódot formálnak, és helyreállítják az ezek miatt törékeny társadalmi egyensúlyt.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703027">
    <w:multiLevelType w:val="hybridMultilevel"/>
    <w:lvl w:ilvl="0" w:tplc="241492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703027">
    <w:abstractNumId w:val="187030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78647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