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JAKUBECZ VIKTÓRIA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Zs.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Ez nem neked való! - Gyermekvédelem a képernyőn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tömegkommunikációs eszközök piramisának csúcsán még vitathatatlanul a televízió áll. Ahogy a felnőttek, úgy a gyerekek is „rajongóivá” válhatnak, így a jövő generációjának életvitelére, gondolkodásmódjára nagy befolyást gyakorolhat. A sajtószabadság doktrínájából fakadóan a médiaszolgáltatók alakítják az irányvonalat, de ezt a Médiahatóság által szabta keretek között tehetik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először a televízióval kapcsolatban kerestem érveket és ellenérveket, aszerint hogy miként hat a fiatalkorúakra. Ezt követően górcső alá vettem a jogszabályozási hátteret mind nemzetközi, mind uniós, mind hazai szinten. A magyar rendszer tekintetében vizsgálódásom kiterjedt a Médiahatóság által kibocsájtott ajánlás alapján a korhatár-besorolás rendszerére is, így a kategóriák és azok közötti különbségek részletesen ismertetésre kerültek, valamint az ennek megvalósításához szükséges technológiai oldalra is kitértem.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televízióban nemcsak műsorszámokat sugároznak, így az erre vonatkozó szabályozások mellett a reklámjogi szabályozást is megvizsgáltam a gyermekvédelem tükrében.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gyermekvédelem képernyőn való megjelenését veszélyezteti a Médiahatóság által felállított keretek túllépése, így a jogkövetkezmények típusait, azok érvényre juttatását, és új alapokra fektetett kiszabási rendszerét is ismertetem az anyagi jogi szankciókon keresztül. Végül pedig néhány a Médiatanács gyakorlatából kiragadott jogeset bemutatásával célom volt ennek illusztrálása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jogterülettel szemben szabályozási kritikákat, illetve hiányosságokat fogalmaztam meg, melyek javításra, vagy foltozásra szorulnak. Emellett a médiajog és reklámjog szabályozási szintje sincs egyensúlyban, így hatékony gyermekvédelem a képernyőn egyelőre nem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konklúzióra jutottam, hogy a megoldás három szereplői kör, a közigazgatás, a média, és a szülők összefogását igényli.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00147">
    <w:multiLevelType w:val="hybridMultilevel"/>
    <w:lvl w:ilvl="0" w:tplc="83254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00147">
    <w:abstractNumId w:val="33500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596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