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CSÁSZI-NÉMETH MÁRK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Csaba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Könczöl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Szerződés - Genesis Civitatis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Társadalmi szerződés. Ennek az aktusnak a mögöttes tartalma gondos szemlélődés után is kétes és homályos, ahogyan maga a kontraktualista felfogás is csupán úgy hivatkozik rá, mint egy transzcendentális fogalomra, mellyel modern civilizációnk alapjait igazolja, semmivel sem konkrétabb vagy megfoghatóbb formában, mint ahogyan a teremtésről és az idők hajnaláról beszélünk.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 vajon miként kell elképzelni a társadalmi szerződést, ha maguk a szerzők is – igaz nem mind – úgy gondolják, hogy ez egy olyan jogon kívüli fikció, melynek szerepe mindösszesen a társadalom egzisztenciájának és jogrendjének a legitimálása?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Kezeljük továbbra is fikcióként? Vagy fogjuk fel a szó legszorosabb értelmébe vett atipikus szerződésként, mint a felek közötti megállapodással létrehozott jogügyletet?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Meglepő módon ez az ötlet nem is olyan elrugaszkodott, mint amilyennek tűnik, maga a szerződés pedig nem is atipikus, sokkal inkább tipikus, római jogi gyökerekkel rendelkező konstrukció, ahogyan már a római jogászok is filozofáltak az állam megállapodáson alapuló létrejöttéről.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során ráébredhetünk, hogy a társadalmi szerződések valós konszenzusos helyzetet takarhatnak, és mint e konszenzus valóban összeegyeztethetőek a római jogi gyökerekkel rendelkező modern magánjog intézményrendszerével, ideértve a szerződésjog irányadó rendelkezéseit, a módosítás, megszűntetés és alanyváltozások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Teoretikus filozofálgatásainkon túl megismerkedhetünk azokkal a civilizációkkal és állam nélküli társadalmakkal (így például a kalózállamokkal), melyek iskolapéldái lehetnek a társadalmi szerződések valóságos megállapodáson alapuló létrejöttének, egyúttal kitérőt teszünk az Európai Unió irányába is, és önálló fejezetet a témának szentelve megizsgáljuk, hogy az a szupranacionális közösség, mely a huszadik század második felében kibontakozott az európai térségben, miért, illetve miért nem fogható fel társadalmi szerződés generálta kollektívának, egyúttal megfeleltethető e a társadalmi szerződésekben foglalt normatív elvárások követelményeinek.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Vizsgálódásunk végén pedig a már létező társadalmak és közösségek államstruktúrájának legitimitási alapjait vizsgáljuk meg, és fellebentjük a fátylat arról, hogy az állam és a hatalom (kis)embereken felüli, önállósult fogalmak-e, avagy a néptől és a közakarattól elválaszthatatlan tényezők?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Nézzünk bele saját szerződésünkbe!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66307">
    <w:multiLevelType w:val="hybridMultilevel"/>
    <w:lvl w:ilvl="0" w:tplc="42638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66307">
    <w:abstractNumId w:val="97166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448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