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ZÁGON ORSOLYA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11.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Jog- és Államtudományi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Tahyné Dr. Kovács Ágnes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PPKE JÁK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"génkezelt felelősség" - avagy egyes környezetjogi felelősségi viszonyok a koegzisztencia kapcsán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„génkezelt felelősség” - avagy egyes környezetjogi felelősségi viszonyok a koegzisztencia kapcsán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méhek kulcsszerepet töltenek be a virágok beporzásában, így a mezőgazdaságban is kulcsszereplőként repkednek, a méztermelés elengedhetetlen résztvevői. A tudomány gyors fejlődésével a génmódosítás is teret nyert, a genetikailag módosított növények és a nem módosított növények virágai között a méhek viszont nem tudnak különbséget tenni. A módosított virágpor így eljuthat bárhova, de nem csak a méhek miatt, hanem akár a szél, akár más élőlények által, akár az emberi tevékenységek során. Ezek a keveredések viszont károkhoz is vezethetnek, vezetnek. Hogyan reagált, illetve reagál erre a jog, hogyan alakulnak a releváns szabályok?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pályamunka egy igen aktuális és megosztó témának egy szűk területével foglalkozik, a génmódosítás eredményeként létrejövő genetikailag módosított organizmusokkal. Azon belül a dolgozat tárgya a génmódosított szervezetekkel kapcsolatos tevékenységek során érvényesülő felelősségi szabályok, az együtt-termesztés során megjelenő felelősségi viszonyok. A vizsgálódás kiinduló pontja és alapja a magyar szabályozás, aminek egyértelmű megértéséhez elengedhetetlen feltétel az Európai Unió jogalkotása is. A dolgozatban részletesen felvázolásra kerültek a különböző felelősségi irányok, környezetjogi felelősség, közigazgatási felelősség, polgári jogi felelősség, mindezt a génmódosított és a hagyományos növények együtt-termesztése során keletkezett, kialakult károk vonatkozásában. A pályamunka tehát részletesen ismerteti a hazai szabályozást, ellentmondásait, hiányosságait. Illetve keresi arra a kérdésre a választ, hogy hogyan lehet Magyarországon koegzisztenciáról beszélni, a hatásait mérni, ha hazánkban elméletben génmódosítástól mentes mezőgazdaságról beszélünk.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333545">
    <w:multiLevelType w:val="hybridMultilevel"/>
    <w:lvl w:ilvl="0" w:tplc="485124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333545">
    <w:abstractNumId w:val="1733354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4519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