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TŐZSÉR TAMÁS JÁNOS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Szilágyi Pál Béla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Hitelminősítők az egységesülő európai tőkepiaci szabályozás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bő hét évtized legnagyobb gazdasági válságát éli most a globalizált világgazdaság, amely az Európai Unióban először pénzügyi válságként jelentkezett, majd adósság és euró válsággá alakult át. A tőkepiacok „privát testőrei” – a hitelminősítők – pedig a válságban komoly szerepet vállaltak, sőt sokan a pénzügyi válság fő okozóinak tartják őket. Az amerikai Lehman-Brothers bankház csődje a tudomány, a politika és a közvélemény figyelmét végérvényesen a hitelminősítőkkel kapcsolatos rendellenességre irányították Így elfogadottá vált, hogy a „globális névjegykártyát” kibocsájtó ügynökségeknek nagyobb a szerepük annál, mintsem hogy ne foglalkozzunk velük behatóan.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pénz- és tőkepiacok XXI. századi legnagyobb kihívása, hogy miként lehet a különböző határon átnyúló piaci szereplőket megfelelően ellenőrizni. Mára elmondható, hogy az Európai Unióban tőkepiacnak egy teljesen új szabályozási struktúrája van kialakulóban, amelynek csak a legelső eleme a hitelminősítők szabályozása. Ennek megfelelően a dolgozatban feltárásra kerülnek az egységesülő európai tőkepiac aktualitásai és a legújabb európai normák magyar jogtudomány keretei között történő értékelése.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válság és az azt követő események egyenes következménye, hogy a piac megrettent a bizalom hiányától. A pénzügyi intermediáció alapján a hitelminősítők tőkepiaci helyzete, arra determinál, hogy újra kell az intézetek szerepét szabályozni. Melynek az axiómája úgy hangozhatna, hogy nem elég, ha a minősítők eredményesen működnek, szabályok is kellenek hozzá. A dolgozat főcélkitűzése: a magyar jogtudományban mindeddig alig tárgyalt hitelminősítő intézetek szabályozásának dogmatikai feldolgozása.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minősítőkkel kapcsolatban elemzésre és értékelésre kerülnek a már szabályozott és szabályozásra váró jogi problémák valamint a dolgozat betekintést enged a kutatási terület legfontosabb elméleti kérdéseinek a gyakorlatban felmerülő problémáiba.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138136">
    <w:multiLevelType w:val="hybridMultilevel"/>
    <w:lvl w:ilvl="0" w:tplc="670624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138136">
    <w:abstractNumId w:val="331381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66514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