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BÁNYAI REGINA ENIKŐ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Bándi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természetvédelmi jellegű oltalmak jogszabályi hátterének vizsgálata, különös tekintettel a technikai jellegű dereguláció hatásaira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többet hallunk a globális felmelegedésről, a környezetbarát életmódról és a fenntartható fejlődésről. De miért olyan fontos erre figyelmeztetni bennünket? Ezen témáknak nem más a célja, mint hogy felhívják figyelmünket a minket körülvevő természetes környezet megóvásának szükségességére. A modern világ felgyorsult életmódja miatt ugyanis hajlamosak vagyunk időről-időre megfeledkezni arról, hogy milyen sérülékeny és pótolhatatlan környezetben éljük mindennapjainkat.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„És én mit tehetek ennek érdekében?” – hangzik el sokszor a kérdés. Bizonyára mindannyian számtalan választ hallottunk már erre a kérdésre, de jogászként nem szabad megfeledkeznünk arról sem, hogy környezetünk védelméhez elengedhetetlen a megfelelő jogszabályi háttér megléte. Ez azért fontos, mert ezeknek a természet megőrzését szolgáló jogszabályoknak a segítségével tudjuk társadalmi szinten is biztosítani a kiemelkedő értékkel rendelkező területek természeti értékének megóvását. A védett természeti területek az ilyen kiemelkedő, emberi beavatkozásra érzékeny és megóvásra érdemes területek körét ölelik fel. Így oltalmuk biztosítására, megőrzésére és annak fenntartására a különböző jogalkotási –így a deregulációs – folyamatok közepette is ügyelnünk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természetvédelmi védettséget kimondó jogszabályok kapcsán felmerült problémákat mutatom be a 2007-ben lezajlott „technikai jellegű” dereguláció tükrében. Ez a deregulációs eljárás 460 település 727 helyi- és 120 országos jelentőségű védett természeti területének a védettségét érintette.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2007. december 31-ével ex lege helyezték hatályon kívül az érintett védettséget kimondó jogszabályokat. Az így megszűnt védettségeket azonnal szükséges volt pótolni az adott területek felett. Ez a „védettséget fenntartó” eljárás azonban nem ment zökkenőmentesen. A legnagyobb kihívás az egyszer már elért védettségi szint megőrzése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természetvédelemi szabályozás és a kapcsolódó témák (pl. fontosabb AB határozatok, ingatlan-nyilvántartás) érintése mellett a dolgozatomban elemzem az emiatt szükségesen lefolytatott „védettséget fenntartó” eljárás nehézségeit mind az országos- mind a helyi jelentőségű védett természeti területek kapcsán. Ezt azért tartom fontosnak, mert még mindig számos megoldatlan probléma van hátra.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felmerült hiányosságokra igyekszem felhívni a figyelmet, amelyek miatt (a helyi jelentőségű védett természeti területek körében) még ma is zajlik ez az eljárás – így a téma fontossága napjainkban sem merülhet feledésbe.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49578">
    <w:multiLevelType w:val="hybridMultilevel"/>
    <w:lvl w:ilvl="0" w:tplc="43136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49578">
    <w:abstractNumId w:val="92749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191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