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MUNKÁCSI LILLA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Jaskó Luca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Nyulász Viktória</w:t>
            </w:r>
          </w:p>
          <w:p w:rsidR="00DB4822" w:rsidRDefault="00DB4822" w:rsidP="00E11062">
            <w:pPr>
              <w:pStyle w:val="Konzulensek"/>
            </w:pPr>
            <w:r w:rsidRPr="00DB4822">
              <w:t>tanácsos,  Honvédelmi Minisztérium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ENSZ békefenntartási politikájának kudarca: a srebrenicai népirtás nemzetközi jogi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1995. július 11. 17 éve ezen a napon foglalták el a boszniai szerb csapatok Ratko Mladic vezetése alatt Srebrenicát, és e napon vette kezdetét a majdnem 8000 halálos áldozatot követelő mészárlás. A II. világháború óta ez volt Európa legnagyobb népirtása, mely a nemzetközi közösség akkori konfliktuskezelési technikájának eredményességét is megkérdőjelezte.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ENSZ békefenntartási politikájának elméleti buktatóival, illetve a gyakorlati megvalósítások hiányával, nem megfelelő voltával foglalkozom. Ezek között is elsőként említendő, hogy az ENSZ BT 819. számú határozatával védett övezetté nyilvánította Srebrenicát 1993-ban. A város 1995 júliusában mégis elesett, holott a megelőzés eszközei rendelkezésére álltak a Világszervezetnek. A tragédia legitim úton történő megelőzésére a kellékek két irányból is elérhetőek voltak. A térségbe küldött békefenntartó katonák nem voltak alkalmasak a sérthetetlenné deklarált város hatékony védelmére. Az erőfölényben lévő boszniai szerb hadseregnek nem kellett túlzott erőfeszítéseket tennie a védelem megtörése érdekében. A szervezetlen kéksisakosoknak esélyük sem volt Mladic csapatai ellen. Azonban a Bosznia-Hercegovinában kialakult körülmények közepette az ENSZ BT nemzetközi jogilag elfogadható keretek között alkalmazhatott volna fegyveres erőszakot a város és lakóinak védelme céljából.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megelőzés másik eszköze a korai NATO légi támogatás lett volna. A békefenntartók erre irányuló kérelmét azonban rendre elutasította a Világszervezet. Az ENSZ a költségtakarékosabb megoldást választotta, mégis hatalmas árat fizetett. A sok hezitálás, késlekedés, szervezetlenség, továbbá a NATO támogatás késve érkezése és eredménytelen volta, mind-mind hozzájárult a szörnyű tragédia megtörténtéhez.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Sajnos a srebrenicai népirtás az (egyik) élő példája annak, hogy még a nemzetközi szervezetek ’gyámkodása’ alatt is megtörténhet ilyen súlyos háborús bűncselekmény. Nem vitatom, a békefenntartás igen nagy kihívása mai társadalmunknak, talán lehetetlen feladata is. Annak ellenére, hogy a megelőzés 'döcögösen' megy, a bűnösök kézre kerítése, és felelősségre vonásuk nemzetközi színtéren nagyjából megfelelően működik, már ami a nemzetközi bíróságok előtti eljárásokat illeti. A dolgozat elolvasása után mindannyiunkban felmerülhet a kérdés: vajon a béke és nemzetközi biztonság fenntartására létrejött szervezetek nem is alkalmasak e feladatuk megfelelő ellátására? Vagy talán maguk az emberi jogok nem is védhetőek meg egyetemesen?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76178">
    <w:multiLevelType w:val="hybridMultilevel"/>
    <w:lvl w:ilvl="0" w:tplc="91993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76178">
    <w:abstractNumId w:val="809761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33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