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GHIRA MÁRTON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Csehi Zoltán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tanszékvezető, egyetemi docens,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Tőzsde határok nélkül - integrációs törekvések és lehetőségek a tőzsde világában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azt a kérdéskört járja körbe, hogy az Európai Unióban a tőzsdére vonatkozó szabályok egységesítése területén milyen piaci és jogalkotási folyamatok zajlottak le, különösképpen az utóbbi néhány évben, figyelemmel a válság tanulságaira is. E körben a dolgozat egyrészről áttekinti az alternatív kereskedési helyszínek elterjedését, a tőzsdei szövetségeket és tőzsdefúziókat, másrészről körbejárja a Pénzügyi Szolgáltatások Akcióterve (Financial Services Action Plan) keretében megalkotott egyes irányelvek szerkezetét és főbb pontjait. E körben kiemelt hangsúlyt kap az elmúlt években létrejött Európai Pénzügyi Felügyeleti Rendszer tőzsdére vonatkozó joganyaga is. Konklúzióként a szerző elméleti javaslatot tesz arra nézve, hogy az európai tőzsdéket miként lehetne legteljesebb mértékben harmonizálni.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311803">
    <w:multiLevelType w:val="hybridMultilevel"/>
    <w:lvl w:ilvl="0" w:tplc="270603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311803">
    <w:abstractNumId w:val="8431180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9162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