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GHIRA MÁRTON</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Csehi Zoltán</w:t>
            </w:r>
          </w:p>
          <w:p w:rsidR="00DB4822" w:rsidRDefault="00DB4822" w:rsidP="00E11062">
            <w:pPr>
              <w:pStyle w:val="Konzulensek"/>
            </w:pPr>
            <w:r w:rsidRPr="00DB4822">
              <w:t>tanszékvezető,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Stock exchange over the borders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paper’s primary goal is to demonstrate the framework of harmonisation of european rules for stock exchanges, regard to the actions in the last decade and to the conclusions of the financial crisis of 2008. It presents the spread of alternative markets, the mergers of stock exchanges, and in the other hand, the most important regulations of the directives were adopted in the framework of Financial Services Action Plan. The paper pays high attention to the European System of Financial Supervisors related to stock exchanges. At the end of the paper, the author gives an abstract concept for perfect harmonisation of the field of stock exchanges.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16484">
    <w:multiLevelType w:val="hybridMultilevel"/>
    <w:lvl w:ilvl="0" w:tplc="28413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16484">
    <w:abstractNumId w:val="85916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097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