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KRISZTIÁN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Pogácsás 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Fiduciárius jelenünk, zálogos jövőnk - gondolatok a szindikált hitelezésről és a szűkülő biztosítéki lehetőségekről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 júliusában T/7971. számon az Országgyűlés elé került az új Polgári Törvénykönyv tervezete. A hamarosan elfogadásra kerülő Kódex szemléletváltást hoz a dologi biztosítékok területén, célként tűzve ki a fiduciárius biztosítékok száműzését magánjogunkból, egy jóval egyszerűbb, éppen ezért jóval merevebb biztosítéki rendszer bevezetésével.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rá kívánok arra világítani, hogy nem indokolt egy ilyen mértékű változtatás a dologi biztosítékok területén. Szükséges ugyan valamilyen revízió, de annak sokkal inkább a kialakult bírói és kereskedelmi gyakorlatot kellene figyelembe vennie, semmint a nemrégiben elfogadott példaértékűnek tartott magánjogi kódexek megoldásait, melyek egészen más gazdasági környezetben szabályozzák a személyek életviszonyait. A bírói gyakorlat az utóbbi tíz évben, de különösen az Európai Unióba való belépést követően következetesen kimunkálta a biztosítéki rendszer sarokköveit, a fiduciárius biztosítékok alkalmazása ma már jóval kevesebb esetben hozza méltánytalan helyzetbe az adósokat, mint az ezredforduló elején. A jogalkotó feladatának sokkal inkább azt tartanám, hogy tovább csiszolja ezeket a sarokköveket, ne pedig porrá zúzza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Ptk. három olyan újítást kíván bevezetni, amelyekkel én nem értek egyet: az első a biztosítéki formák rendkívüli szűkítése; a második a nem járulékos zálogjog vagy más biztosítéki forma elhagyása; a harmadik pedig egy olyan zálogjogi szabályozás bevezetése, amely megoldásaiban, de már nyelvezetében is angolszász mintát követ, azonban ezt egy magyar biztosítéki nyilvántartásra kívánja ráerőltetni.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fiduciárius formák elvetése nem indokolt, ha azok használata mellett is lehetséges a megfelelő adós- és hitelezővédelem, márpedig - ahogyan az a dolgozatból is kiderül - Magyarországon is létezik olyan szabályozás, amelyen belül megoldható lenne a fiduciárius biztosítékok használata úgy, hogy a zálogjogi szabályoktól ne azok kijátszása miatt, hanem egyéb (üzletpolitikai, stb.) okokból térjenek el. A járulékosság kizárólagossá tétele akadálya a feleslegesen lekötött biztosítékok (olyan biztosítékok, melyek érvényesítésére nem kerül sor) felhasználásának, melyeket így nem lehet átruházni, esetleg értékpapírosítani, kiesésük a gazdaság vérkeringéséből nem indokolt. A biztosítéki nyilvántartásunkba pedig nem illik egy olyan zálogjogi szabályozás, melyet egy sokszínű funkcionalista-szemléletű rendszerbe alkottak.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48139">
    <w:multiLevelType w:val="hybridMultilevel"/>
    <w:lvl w:ilvl="0" w:tplc="76103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48139">
    <w:abstractNumId w:val="13348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132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