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KAPCSOS ÁDÁM</w:t>
            </w:r>
          </w:p>
          <w:p w:rsidR="00C275A3" w:rsidRDefault="00A96AEC" w:rsidP="00C275A3">
            <w:pPr>
              <w:pStyle w:val="Hallgatokepzes"/>
            </w:pPr>
            <w:r>
              <w:t>Közlekedési létesítmények szakirány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MAKRÁNYI FERENC</w:t>
            </w:r>
          </w:p>
          <w:p w:rsidR="00DB4822" w:rsidRDefault="00C275A3" w:rsidP="004D7940">
            <w:pPr>
              <w:pStyle w:val="Hallgatokepzes"/>
            </w:pPr>
            <w:r>
              <w:t>Közlekedési létesítmények szakirány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Építőmérnöki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Kopecskó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Kenderszálak tartóssága betonban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természetes szálakkal (pl. kender) erősített beton esetében az elsődleges aggodalom a szálak tartóssága a cementkőben kialakuló alkáli környezetben. A növényi szálak tartósságát elsősorban az alkáli hatás, valamint a cement hidratációs termékek migrációja befolyásolja. A növényi szálak gyengülése a kompozit anyag szilárdságtani tulajdonságainak csökkenéséhez vezet. Kutatásunkban az alkáli környezetnek kitett kenderszálak húzószilárdság-vesztését vizsgáltuk kísérleti módszerekkel. A szálak ellenálló képességét különböző víztaszító anyagok alkalmazásával próbáltuk növelni. A tartóssági vizsgálatokat nem beágyazott kenderszál kötegeken végeztük el. Ahhoz, hogy a szálak hosszú távú viselkedését megvizsgálhassuk az alkáli környezetben, ún. gyorsított kísérleteket végeztünk magasabb hőmérsékleten különböző ideig történő kitettséggel. A vízfelvétel csökkentése és az alkáli ellenállóság növelése érdekében olyan, természetes eredetű felületkezelő szereket választottunk ki kísérleteinkhez, amelyek nem károsak a kompozitra nézve, nem mérgezőek, lehetőleg gazdaságosak és könnyen le tudnak bomlani. Ezek a vizsgált felületkezelők a következőek voltak: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lenolaj, - lenolaj katalizátorral, - paraffin, - méhviasz.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alkáli környezetet a következő oldatok segítségével modelleztük: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telített kalcium-hidroxid oldat (pH 12,3), - Lawrence oldat (pH 12,9).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felületvédő szerrel kezelt, valamint kezeletlen kenderszál kötegekből álló próbatesteket két független kísérletsorozatban 30 napig 55°C-on illetve 7 napig 40°C-on fokon tároltuk a különböző lúgos oldatokban. Összehasonlításképpen alkáli környezetnek ki nem tett (referencia) köteget is teszteltünk. A 30 napon át 55°C fokon tárolt, alkáli környezetnek kitett kenderszál kötegek teljesen elvesztették eredeti szerkezetüket, így ezeket a szálkötegeket nem tudtuk szakítási próbának alávetni. A húzószilárdsági vizsgálatokat csak a 7 napon át 40°C-on lúgos közegben tárolt próbatestek esetében lehetett elvégezni. A telített mészoldatban tárolt próbatestek húzószilárdság-vesztése sokkal szembetűnőbb volt, mint a Lawrence oldat esetében. A kiválasztott kezelőszerek közül a katalizátoros lenolaj és a méhviasz nyújtott nagyobb mértékű védelmet az alkáli környezetben végbemenő tönkremenetel ellen. A mésztejes közeg a szálak nagyobb mértékű tönkremenetelét is okozta.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877524">
    <w:multiLevelType w:val="hybridMultilevel"/>
    <w:lvl w:ilvl="0" w:tplc="845184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877524">
    <w:abstractNumId w:val="848775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00518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