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VARRÓ RICHÁRD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Bögöly Gyula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Kőszerkezetű boltozatok teherbírásának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Kőszerkezetű boltozatok teherbírásának vizsgálata és modellezése számos kérdést vet fel. Boltozott hidak esetén a számításhoz szükséges egyes paraméterek meghatározása, számszerűsítése nem mindig egyértelmű. Jelen dolgozat célja néhány ilyen nehezen meghatározható paraméter hatásának vizsgálata. A cél eléréséhez egyrészt fizikai, másrészt numerikus modell készül.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fizikai modell egy valóságos kőboltozat kicsinyített, laboratóriumi körülmények között vizsgálható mása. A felépített modellen teherbírás és alakváltozás mérések készülnek, majd az itt kapott eredmények számítógépes feldolgozására is sor kerül. A laboratóriumi és a numerikus vizsgálat párhuzamos elvégzésével a számítógépes eljárások prametrizálása pontosítható.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fizikai modell felépítésekor fontos cél volt egy méretarányos XIX. századi sajátosságokat viselő ív készítése lehetőleg „korabeli” anyagokból. Az építés saját készítésű elemekkel történt, a kőanyag a romhányi bányából származik. A kötőanyag cementhabarcs helyett a korhű téglaporos mészhabarcs.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 teherbírása mellet az alkotóelemek, a homokkő és a mészhabarcs, szilárdsági vizsgálata is megtörtént. A számítógépes modell célja a laboratóriumi kísérlet tönkremeneteli folyamatának minél pontosabb közelítése és ezáltal az egyes bemenő adatok érzékenységének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77770">
    <w:multiLevelType w:val="hybridMultilevel"/>
    <w:lvl w:ilvl="0" w:tplc="28611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77770">
    <w:abstractNumId w:val="79377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726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