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VINCZLÉR GERGŐ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Dudás Annamária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Vályogházak komplex felújításának épületenergetikai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föld, mint alapanyag felhasználás az építés történetében évezredekre nyúlik vissza. A Magyarországon található vályog épületek többsége már több évtizede épült, így mára felújításuk szükségessé válhatott folyamatos karbantartás mellett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vályogházak felújítása, kiemelve az épületenergetikai szempontokat a felmerülő épületszerkezeti problémák megoldási lehetőségeinek vizsgálata mellett. A téma feldolgozása és a szerkezeti típusok kiválasztása folyamán kiemelt jelentőségű a természetbarát és környezettudatos építés szem előtt tartása.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vizsgálatainak alapját jelenleg is lakott ingatlanok képezik, melyek egyéni felmérés során kerültek feldolgozásra. Az épületenergetikai számítások a 15 helyszíni szemlén megismert lakóépület közül négy, típusában eltérő épületről készültek. Az épületenergetikai számítás a 7/2006 TNM korm. rend. alapján történt, elsőként az eredeti, jelenlegi rétegrendeket és épületszerkezeteket véve alapul. A vizsgálatok során számszerűen kimutathatóvá váltak az épületek jellegzetes szerkezeti -, illetve azoknak megfelelően energetikai hiányosságaik.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következő részét a felújítás lehetséges megoldásainak ismertetése alkotja. Itt kerültek elemzésre a választható hőtechnikai lehetőségek (külső és belső oldali-, illetve padlás és padlószigetelések), valamint a nedvesség elleni védelem utólagosan használható módszerei (injektálás, padló-, és lábazatszigetelés). Ezek kiválasztása után elkészültek az új rétegrendekre vonatkozó épületenergetikai számítások, amelyek egyben a szabályozásnak való megfelelést is szolgálták.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viszonyítási alapként felhasználható, jelenlegi állapot alapján elért eredményekhez hasonlítva történik meg a felújítás utáni rétegrendek kiértékelése, illetve a következtetések levonása.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49300">
    <w:multiLevelType w:val="hybridMultilevel"/>
    <w:lvl w:ilvl="0" w:tplc="92688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49300">
    <w:abstractNumId w:val="32049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506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