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JANKUS</w:t>
            </w:r>
          </w:p>
          <w:p w:rsidR="00C275A3" w:rsidRDefault="00A96AEC" w:rsidP="00C275A3">
            <w:pPr>
              <w:pStyle w:val="Hallgatokepzes"/>
            </w:pPr>
            <w:r>
              <w:t>Architect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Olivér Fenyvesi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Zsuzsanna Józsa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Lightweight aggregate concrete with recycled autoclaved aggregate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 waste handling in building industry has key importance during building and demolition works. The European Union gave out a decree to regulate waste management – according to this ordinance, from 2020 the member states should recycle 70% of the offal, meant above. My research was based on working with a new lightweight aggregate concrete that contains building waste of a frequent material as aggregate – so that it could be economical and environmental too.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also important purposes to reach such technical parameters those are adequate to build the structures of an ordinary building (e.g. a 4-5 storey high multi-unit family house). Therefore I am working on reduce body density, increase water tightness and heat conductional properties compared with the usual reinforced normal weight concrete.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the literature review I started laboratory tests. First I examined the aggregate – bulk density, aggregate body density, water adsorption. With these aggregate parameters I could start the planning of concrete mixture. At the end I found a mixture recipe that had good workable consistency. I made 4 mixtures with the autoclaved aggregate and one more with quartz sand and gravel, as a reference. 24 hours after the mixing specimens were demoulded, and put under water for 6 days. After than, I will store the samples in dry conditions for 21 days. At 28 days age I can make the final tests – compressive strength, water tightness and thermal conductivity. In summary I will make an economical and a constructional model to prove the advantages and disadvantages of the recycled autoclaved aggregate.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10091">
    <w:multiLevelType w:val="hybridMultilevel"/>
    <w:lvl w:ilvl="0" w:tplc="72651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10091">
    <w:abstractNumId w:val="234100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780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