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VÁMOS MÁTÉ</w:t>
            </w:r>
          </w:p>
          <w:p w:rsidR="00C275A3" w:rsidRDefault="00A96AEC" w:rsidP="00C275A3">
            <w:pPr>
              <w:pStyle w:val="Hallgatokepzes"/>
            </w:pPr>
            <w:r>
              <w:t>Szerkezet-építőmérnök mesterszak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Szendefy János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Földmegtámasztó szerkezetek költséghatékonysági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témája, hogy hazai körülmények között megvizsgáljam a különböző földmegtámasztó szerkezetek fajlagos költségeit. Az egyes szerkezetek költségeit a magasság függvényében ábrázolva könnyen láthatóvá válik, hogy bizonyos magasságban melyik az optimális szerkezet. A dolgozat célja, hogy a diagramok segítségével, egy műszaki ismeretekkel (de nem speciális geotechnikai tudással) rendelkező döntéshozó vagy kezdő mérnök, könnyen és gyorsan megtalálhassa a magasság függvényében az optimális és költséghatékony földmegtámasztó szerkezetet. Ezáltal komoly pénzeket lehet megspórolni, még egy kisebb földmunka esetén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Összesen nyolc lehetséges műszaki megoldást vizsgálok. A rézsűs megtámasztás mellett a hagyományos technológiákat és a modernebb, idehaza még csak elvétve alkalmazott módszereket is. A hagyományos technológiák a különböző befogott és hátrahorgonyzott falak, a súly- és szögtámfalak. Ezen kívül vizsgálom még a talajszegezést, valamint a geoműanyagokkal erősített talajtámfalakat. Végső megoldásként az utóbbi években terjedőben lévő hibrid falakat vizsgálom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szerkezetek költségeit három fő részre bontom. Fontosnak tartom, hogy a költségek része legyen a szerkezet által elfoglalt, kisajátított területet, valamint a szükséges földmunka mennyisége. A harmadik összetevő a szerkezetek előállításához szükséges anyag és élőmunka költségei.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szerkezetek költségeit jelentősen befolyásolhatja az, hogy milyen talajon épül, ezért három különböző, tipikus magyarországi talajt veszek figyelembe. Ezek a tipikus homok talaj, egy átmeneti iszapos homok, homokos iszap, valamint egy tipikus agyag talaj.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szerkezetek költségfüggvényeinek előállítása után jól láthatóvá válnak az egyes tendenciát. Fontosnak tartom, hogy a vizsgálat ne legyen statikus, ne avuljon el pár éven belül, ezért a költségfüggvények összetevői mindenki által módosíthatók lesznek, akár évek múlva is megbízható eredményt biztosítva.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08744">
    <w:multiLevelType w:val="hybridMultilevel"/>
    <w:lvl w:ilvl="0" w:tplc="90149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08744">
    <w:abstractNumId w:val="358087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8156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