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FRANK MÁTÉ FERENC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Katula Levente Tamás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Tűzihorganyzott vékonylemezek ellenállás-ponthegesztett kötéseinek vizsgálata, kötéskép geometriájának minimalizálása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Országos Tudományos Diákköri Konferencia 2012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Tűzihorganyzott vékonylemezek ellenállás-ponthegesztett kötéseinek vizsgálata, kötéskép geometriájának minimalizálása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Frank Máté Ferenc, VI. évfolyam, építőmérnök hallgató</w:t>
      </w:r>
      <w:r>
        <w:rPr>
          <w:color w:val="000000"/>
          <w:sz w:val="24"/>
          <w:szCs w:val="24"/>
        </w:rPr>
        <w:br/>
        <w:t xml:space="preserve">Konzulens: Dr. Katula Levente Tamás, Adjunktus</w:t>
      </w:r>
      <w:r>
        <w:rPr>
          <w:color w:val="000000"/>
          <w:sz w:val="24"/>
          <w:szCs w:val="24"/>
        </w:rPr>
        <w:br/>
        <w:t xml:space="preserve">Intézmény: Budapesti Műszaki és Gazdaságtudományi Egyetem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építőipari szerkezettervezés és építés során az egyik leggyakrabban használt technológia a védőgázos ívhegesztés, melynek építéshelyszíni használata technológia és szakemberigényes. Több mint 4 hónapos acélcsarnok gyártóknál töltött szakmai gyakorlatom során próbáltam keresni a megoldást, hogyan lehetne a helyszíni hegesztést csökkenteni. Távlati célként fogalmazódott meg egy olyan termék előállítása, melynek gyártását könnyű automatizálni, szerelése egyszerű, alkalmazhatósága sokoldalú. A szerelési idő csökkentése érdekében igény, hogy egyetlen ember képes legyen szerelni, és szerelés közben akár több darabot is magánál tartani. Ezért is terjedt el az építési helyszínen a mechanikus kötések alkalmazása. Mint minden szerkezeti elemnél, ennél a segédszerkezetnél is előnyös, ha az felületvédelemmel van ellátva. Megfelelően választott hegesztési paraméterek mellett tűzihorganyzott acéllemezek alkalmasak a fent említett igényeknek megfelelő konstrukció elkészítésére.</w:t>
      </w:r>
      <w:r>
        <w:rPr>
          <w:color w:val="000000"/>
          <w:sz w:val="24"/>
          <w:szCs w:val="24"/>
        </w:rPr>
        <w:br/>
        <w:t xml:space="preserve">Dolgozatom tárgyát így a fentiekben vázolt feladat megoldása köré építettem, vagyis tűzihorganyzott vékonylemezek ellenállás ponthegesztett kötésképe geometriai kialakításának a kapcsolat szilárdságára gyakorolt hatásának vizsgálatát választottam.</w:t>
      </w:r>
      <w:r>
        <w:rPr>
          <w:color w:val="000000"/>
          <w:sz w:val="24"/>
          <w:szCs w:val="24"/>
        </w:rPr>
        <w:br/>
        <w:t xml:space="preserve">Háromféle lemezvastagságot [1,0 mm; 1,2 mm; 1,5 mm] vizsgáltam. A hegesztési kísérleteket a Budapesti Műszaki és Gazdaságtudományi Egyetem „G” épületében álló állványos ponthegesztő berendezéssel készítettem, melyeken teherbírási vizsgálatot végeztem. A pontvarratok elhelyezését az elkészült próbatesteken megvizsgáltam terhelés irányában és arra merőlegesen. Egy-egy beállításhoz három-három próbatestet készítettem statisztikai kiértékelés érdekében. Először az optimális hegesztési paraméterkombinációt határoztam meg, majd vizsgáltam a kötéskép geometriájának a szilárdságra gyakorolt hatását. Összesen 270 próbatesten a mérési eredményeket kiértékeltem és javaslatot tettem egy tűzihorganyzott, vékonylemezből ponthegesztéssel készített segédszerkezet – szelementartó bak - kialakítására.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391807">
    <w:multiLevelType w:val="hybridMultilevel"/>
    <w:lvl w:ilvl="0" w:tplc="70391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391807">
    <w:abstractNumId w:val="303918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0738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