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KOLOZSI PÉTER</w:t>
            </w:r>
          </w:p>
          <w:p w:rsidR="00C275A3" w:rsidRDefault="00A96AEC" w:rsidP="00C275A3">
            <w:pPr>
              <w:pStyle w:val="Hallgatokepzes"/>
            </w:pPr>
            <w:r>
              <w:t>Szerkezet és Geotechnika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Vigh László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Tiszavirág-híd pályaszerkezetének gyalogosdinamikai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Tiszavirág-híd 2010-ben elvégzett dinamikai próbaterhelésén a szerkezet dinamikus viselkedése mellett a gyalogos komfort érzet vizsgálata kiemelkedően fontos hangsúlyt kapott. A rugalmas pályaburkolatok befolyásolják a szerkezetre jutó dinamikus hatások mértékét, ezáltal közvetetten a gyalogosok által érzékelt szerkezeti válaszok nagyságát, valamint a komfort érzetet. A hídon fa-műanyag kompozit burkolatrendszert alkalmaztak, amely az acél pályatartóra rögzítve biztosítja a rugalmas teherátvitelt a pályaszerkezetre. A hegesztett gerendákból álló tartórács és a rugalmas kompozit pallók együttesen alkotják a híd inhomogén merevségű pályaburkolatát, amelyen az érzékelhető gyorsulások nagysága nagyban függ az érzékelő pont helyétől.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célja a pályaburkolat különböző pontjaiban érzékelhető gyorsulások számítása a dinamikai próbaterhelés alapján paraméterezett mozgó dinamikai teher hatására. A vizsgálat első lépésében a gyalogosdinamikai próbaterhelést szimulálom a híd globális modelljén. A próbaterhelési eredményekkel igazolt modell segítségével a főtartó jellegzetes pontjaiban meghatároztam a függőleges és vízszintes gyorsulás és elmozdulás diagramokat. A pályaburkolat különböző pontjaiban érzékelhető gyorsulások számításához egy közbenső pályaszerkezeti panelt modellezek az Ansys APDL programmal. A panel négy sarokpontjára – a globális modellen meghatározott – függőleges és vízszintes elmozdulások, mint elmozdulás kényszerek működnek. A panelon modellezett fa-műanyag kompozit palló meghatározott pontjaiban kialakuló maximális gyorsulási értékeket ábrázolom, majd a pályaszerkezet rugalmas burkolatával összefüggésben értékelem a kapott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42332">
    <w:multiLevelType w:val="hybridMultilevel"/>
    <w:lvl w:ilvl="0" w:tplc="20676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42332">
    <w:abstractNumId w:val="824423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857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