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JUNI ILDIKÓ</w:t>
            </w:r>
          </w:p>
          <w:p w:rsidR="00C275A3" w:rsidRDefault="00A96AEC" w:rsidP="00C275A3">
            <w:pPr>
              <w:pStyle w:val="Hallgatokepzes"/>
            </w:pPr>
            <w:r>
              <w:t>Építőmérnöki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Rózsa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Tuchband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Globális és regionális ionoszféra modellek vizsgálata Napfolttevékenység idején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helymeghatározó rendszerek egyik legnagyobb mértékű szabályos hibája az ionoszféra jelkésleltető hatása. Az ionoszféra a földi légkör felső része, amely a Nap ionizáló sugárzása miatt jelentős számú szabad elektront tartalmaz. Az ionoszféra mikrohullámú jelekre kifejtett hatása frekvenciafüggő, így ezek a rendszerek minimum két vivőfrekvenciát használnak annak érdekében, hogy a nagypontosságú helymeghatározásban az ionoszféra hatását figyelembe lehessen venni. A hatás mértéke függ a Nap mágneses aktivitásának nagyságától is. Különös aktualitást ad a vizsgálatoknak az a tény, hogy a Nap mágneses tevékenységének maximumát a 11 éves periódus végén, várhatóan 2013-2014 folyamán éri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helymeghatározó rendszerek felhasználóinak legnagyobb része még jelenleg is egyfrekvenciás méréseket végez. Ebben az esetben az ionoszféra jelkésleltető hatását empirikus modellekkel vehetjük figyelembe. Hasonlóan fontos az ionoszféra állapotának modellezése a hazai GNSS infrastruktúra szempontjából, hiszen a hálózati RTK adatok előállítása során a szabályos hibákat nagy pontossággal modelleznünk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Nemzetközi GNSS Szolgálat (IGS), illetve az EUREF Permanens Állomás hálózat adatainak felhasználásával globális és regionális ionoszféra modelleket vezettünk le 2012. márciusi időszakra a Bernese szoftver segítségével. A vizsgált időszakot jelentős napfolttevékenység jellemezte.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Megvizsgáltuk, hogy az általunk levezetett modellek hogyan illeszkednek nemzetközi feldolgozóközpontok eredményeihez, illetve a navigációs vevőkben alkalmazott algoritmusokhoz.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14836">
    <w:multiLevelType w:val="hybridMultilevel"/>
    <w:lvl w:ilvl="0" w:tplc="51968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14836">
    <w:abstractNumId w:val="82214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176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