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DÁNIEL</w:t>
            </w:r>
          </w:p>
          <w:p w:rsidR="00C275A3" w:rsidRDefault="00A96AEC" w:rsidP="00C275A3">
            <w:pPr>
              <w:pStyle w:val="Hallgatokepzes"/>
            </w:pPr>
            <w:r>
              <w:t>Építőmérnöki alapképzési szak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Baranya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Folyami hordalékmérési eljárások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Dráva hordalékmozgásának különböző műszerekkel történő vizsgálatát tűztem ki célul, felhasználva két, az elmúlt hónapokban végrehajtott hordalékmérési kampány adatait. Egyfelől a hagyományosnak tekinthető mérési módszereket ismertetem, köztük a szivattyús lebegtetett hordalékmérést és a Helley-Smith féle görgetett hordalékmérést. Egy másik lebegtetett hordalék vizsgálati eszköz, a lézeres elven működő LISST nevű műszer, melynek ellenőrzését az indokolja, hogy nagyon kevés tapasztalattal rendelkezünk vele kapcsolatban és az említett mérések során került először alkalmazásra az országban. A hordalékmérési eljárások egyik újszerű elemeként ellenőrzök egy, az akusztikus Doppler elven működő áramlásmérő műszerekkel (ADCP) kapcsolatos feltevést, mely szerint a műszer által elküldött hangjelek visszaverődésének tulajdonságaiból (elsősorban a jelerősségből) becsülhető a lebegtetett hordaléktartalom. A hordalékvizsgálatokhoz emellett természetesen felhasználom az ADCP által szolgáltatott további adatokat, vagyis a sebesség, vízhozam, mederalak adatokat, sőt kihasználva a műszer mederfenék letapogató opcióját, próbát teszek a görgetett hordalék mozgásának becslésére is. A dolgozatban bemutatott mérési módszerek nagyban hozzájárulhatnak a jövőbeli numerikus hordalékmodellezési vizsgálatokhoz, mivel az eddig szűk keresztmetszetnek számító adatnyerés egyszerűbb és gyorsabb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76420">
    <w:multiLevelType w:val="hybridMultilevel"/>
    <w:lvl w:ilvl="0" w:tplc="54103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76420">
    <w:abstractNumId w:val="85376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386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