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MAKKA NORBERT</w:t>
            </w:r>
          </w:p>
          <w:p w:rsidR="00C275A3" w:rsidRDefault="00A96AEC" w:rsidP="00C275A3">
            <w:pPr>
              <w:pStyle w:val="Hallgatokepzes"/>
            </w:pPr>
            <w:r>
              <w:t>Gépészmnérnök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Richárd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élgeometriájú marók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dolgozatomban négy különböző élgeometriájú maró axiális, illetve radiális irányú erőkomponenseit és a keletkező nyomatékokat hasonlítottam össze, ezen szerszámok kialakításának, s élezésének bemutatása mellett. A kísérlet előtt feltételezhető volt, hogy a letöréssel rendelkező szerszámoknak kedvezőbb forgácsolási tulajdonságokkal kell rendelkezniük, de a letörés mértékének hatása eddig ismeretlen volt számunkra.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kísérlet elvégzéséhez olyan jól kiértékelhető kísérlettervet kellett készítenem, amiben a 3 független forgácsolási paramétert viszonylag széles tartományban lehet vizsgálni. A vizsgált szerszámaim egy hagyományos éllekerekítésű és három különböző nagyságú letöréssel ellátott, ám minden más geometriában megegyező 4 élű keményfém szármaró. Fő feladatom, annak kiderítése, hogy csak a sarokkialakítás különbözősége, hogyan befolyásolja a szerszámok erő-, illetve nyomatékigényét. A vizsgálat további eredményei választ adnak, hogy van-e szignifikáns különbség a szerszámok mért jellemzői között, és milyen sarok kialakítás mellett minimalizálhatóak ezek a jellemzők.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eredmények egyértelműen kimutatták, hogy a 0,4 és a 0,6 mm-es letöréssel rendelkező szerszámok erő- és nyomatékigénye bár csökken (a letörések nagyságával,) de nem tér el számottevő mértékben. Az R1x0,8x45° sarokkialakítású szerszámnál már az összes érő átlagos értéke, valamint a nyomatékok átlagos értéke közel a felére csökkent, valamint a szerszám kerületi erő igénye alig függött a beállított forgácsolási értékektől.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25408">
    <w:multiLevelType w:val="hybridMultilevel"/>
    <w:lvl w:ilvl="0" w:tplc="80223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25408">
    <w:abstractNumId w:val="61425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542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