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KÁROLY KRISZTIÁN MK. FŐHADNAGY</w:t>
            </w:r>
          </w:p>
          <w:p w:rsidR="00C275A3" w:rsidRDefault="00A96AEC" w:rsidP="00C275A3">
            <w:pPr>
              <w:pStyle w:val="Hallgatokepzes"/>
            </w:pPr>
            <w:r>
              <w:t>Biztonságtechnikai mérnöki</w:t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Dr.Németh András okl. mk. százados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Erőkövetési rendszerek alkalmazása a Magyar Honvédség afganisztáni szerepvállalása során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 aszimmetrikus hadviselésében fontos szerepet tölt be a harctérről származó információk közel valós idejű nyomon követése, legyen szó saját, szövetségi csapatok mozgásáról, vagy az ellenséges tevékenységről.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afganisztáni műveletek során alkalmazott modern erőkövetési rendszerek lehetőséget biztosítanak a harcászati, és magasabb szintű parancsnokoknak és törzsüknek, hogy digitális térképes alapon kövessék a harcászati helyzetképet, továbbá a műveletben részt vevő alegységekkel szöveges üzeneteket válthassanak.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műveleteiben komoly szerepe van a csapatok esetleges baráti tűztől való megóvásának. A harctéri tűztámogatást is nagyban segítik ezek az erőkövetési rendszerek, ugyanis így pontos képet kaphatunk a saját csapatok helyzetéről, ezáltal minimálisra csökkentve a baráti tűz kockázatát.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technológiai háttér megismerése elengedhetetlen az erőkövetési rendszerek kompatibilitásának vizsgálatához, illetve egy későbbi honi beruházás megvalósításának érdekében. Jelenleg igen minimális a tárgyalt rendszerekről elérhető, magyar nyelvű leírás, így ezen a vonalon is hiánypótlásnak ajánlom a dolgozatomat.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62740">
    <w:multiLevelType w:val="hybridMultilevel"/>
    <w:lvl w:ilvl="0" w:tplc="60711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62740">
    <w:abstractNumId w:val="240627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767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