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 KRISZTIÁN MK. FŐHADNAGY</w:t>
            </w:r>
          </w:p>
          <w:p w:rsidR="00C275A3" w:rsidRDefault="00A96AEC" w:rsidP="00C275A3">
            <w:pPr>
              <w:pStyle w:val="Hallgatokepzes"/>
            </w:pPr>
            <w:r>
              <w:t>Biztonságtechnikai 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Dr.Németh András okl. mk. százados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Erőkövetési rendszerek alkalmazása a Magyar Honvédség afganisztáni szerepvállalása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aszimmetrikus hadviselésében fontos szerepet tölt be a harctérről származó információk közel valós idejű nyomon követése, legyen szó saját, szövetségi csapatok mozgásáról, vagy az ellenséges tevékenységről.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afganisztáni műveletek során alkalmazott modern erőkövetési rendszerek lehetőséget biztosítanak a harcászati, és magasabb szintű parancsnokoknak és törzsüknek, hogy digitális térképes alapon kövessék a harcászati helyzetképet, továbbá a műveletben részt vevő alegységekkel szöveges üzeneteket válthassanak.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műveleteiben komoly szerepe van a csapatok esetleges baráti tűztől való megóvásának. A harctéri tűztámogatást is nagyban segítik ezek az erőkövetési rendszerek, ugyanis így pontos képet kaphatunk a saját csapatok helyzetéről, ezáltal minimálisra csökkentve a baráti tűz kockázatát.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technológiai háttér megismerése elengedhetetlen az erőkövetési rendszerek kompatibilitásának vizsgálatához, illetve egy későbbi honi beruházás megvalósításának érdekében. Jelenleg igen minimális a tárgyalt rendszerekről elérhető, magyar nyelvű leírás, így ezen a vonalon is hiánypótlásnak ajánlom a dolgozatomat.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60393">
    <w:multiLevelType w:val="hybridMultilevel"/>
    <w:lvl w:ilvl="0" w:tplc="74525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60393">
    <w:abstractNumId w:val="31460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357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