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RABATA GERGŐ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Tibor ny. okl. mk.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Kompozit modell repülőgéptörzs tervezése és gyártása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dolgozatomban a gépészmérnöki alapszak CNC, CAD / CAM szakirány által megtanult ismereteimet hasznosítottam egy olyan összetett feladat keretein belül, amelyben a számítógépes tervezés és gyártás területén az eddig elsajátított ismereteimet felhasználni és bővíteni tudtam.</w:t>
      </w:r>
      <w:r>
        <w:rPr>
          <w:color w:val="000000"/>
          <w:sz w:val="24"/>
          <w:szCs w:val="24"/>
        </w:rPr>
        <w:br/>
        <w:t xml:space="preserve">Összefoglaltam a kompozit anyagokról, felhasználásukról és kompozit gyártástechnológiákról megszerzett ismereteimet, majd egy modell repülőgéptörzs tervezésének lépéseit CAD programban bemutattam. A törzs gyártásához megterveztem a gyártó szerszámot, meghatároztam a gyártáshoz szükséges technológiát és kiválasztottam a megfelelő anyagokat. A maróprogramot és az anyagokat próbagyártások során teszteltem, így tökéletesítve a megfelelő anyag és technológia kombinációját. A törzs gyártószerszámát felhasználva kézi laminálással elkészítettem a kompozit modell repülőgéptörzset.</w:t>
      </w:r>
      <w:r>
        <w:rPr>
          <w:color w:val="000000"/>
          <w:sz w:val="24"/>
          <w:szCs w:val="24"/>
        </w:rPr>
        <w:br/>
        <w:t xml:space="preserve">A törzset megvizsgáltam, gyártása az előzetes kívánalmaknak megfelelt. A technológia szélesebb körű alkalmazására és a törzs repülőképessé tételéhez javaslatokat 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82427">
    <w:multiLevelType w:val="hybridMultilevel"/>
    <w:lvl w:ilvl="0" w:tplc="11684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82427">
    <w:abstractNumId w:val="53582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489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