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SZŰSZ SZILVIA</w:t>
            </w:r>
          </w:p>
          <w:p w:rsidR="00C275A3" w:rsidRDefault="00A96AEC" w:rsidP="00C275A3">
            <w:pPr>
              <w:pStyle w:val="Hallgatokepzes"/>
            </w:pPr>
            <w:r>
              <w:t>biztonság- és védelempolitika</w:t>
            </w:r>
            <w:r>
              <w:br/>
            </w:r>
            <w:r w:rsidR="00E77B23">
              <w:t>MSc, 9.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Ruppert József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296682" w:rsidRDefault="004D7940" w:rsidP="00296682">
      <w:pPr>
        <w:pStyle w:val="Cim1"/>
        <w:rPr>
          <w:caps/>
        </w:rPr>
      </w:pPr>
      <w:r>
        <w:rPr>
          <w:caps/>
        </w:rPr>
        <w:t>AZ ELLENTÉTEK ORSZÁGA: A GAZDASÁGI ÉS TÁRSADALMI BIZTONSÁG FESZÜLTSÉGEI BRAZÍLIÁBAN.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t xml:space="preserve">A tanulmány témája Brazília kettősségének bemutatása, miszerint a brazil gazdasági és társadalmi biztonsági szegmensek között komoly aszimmetria húzódik. A nemzetközi szakirodalom folyamatosan tanulmányozza a „brazil csoda” közel egy évtizedét, nem fordít azonban kellő figyelmet a brazil gazdasági felemelkedés ellentmondásaira. A dolgozat bemutatja, hogy a gazdaság óriási mértékű növekedésének és a szociális programok magas számának ellenére hatalmas rés tátong a brazil gazdasági és társadalmi szektor között. Elemzi, hogy Brazília utóbbi évtizedben elért kivételesen nagy gazdasági termelése ellenére a társadalom mélyebb rétegeiben még mindig emberek milliói szenvednek a nyomornegyedekben, még annak ellenére is, hogy az elmúlt évtized szociál- és gazdaságpolitikája igen sikeresnek bizonyult a szegénység felszámolásában.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65ED" w:rsidRDefault="003965ED">
      <w:r>
        <w:separator/>
      </w:r>
    </w:p>
  </w:endnote>
  <w:endnote w:type="continuationSeparator" w:id="0">
    <w:p w:rsidR="003965ED" w:rsidRDefault="003965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1F7C77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65ED" w:rsidRDefault="003965ED">
      <w:r>
        <w:separator/>
      </w:r>
    </w:p>
  </w:footnote>
  <w:footnote w:type="continuationSeparator" w:id="0">
    <w:p w:rsidR="003965ED" w:rsidRDefault="003965E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576363">
    <w:multiLevelType w:val="hybridMultilevel"/>
    <w:lvl w:ilvl="0" w:tplc="518763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576363">
    <w:abstractNumId w:val="6857636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27380"/>
    <w:rsid w:val="00534011"/>
    <w:rsid w:val="00561D6C"/>
    <w:rsid w:val="00577BB0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78366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14</cp:revision>
  <cp:lastPrinted>1601-01-01T00:00:00Z</cp:lastPrinted>
  <dcterms:created xsi:type="dcterms:W3CDTF">2012-11-05T21:53:00Z</dcterms:created>
  <dcterms:modified xsi:type="dcterms:W3CDTF">2012-11-23T13:51:00Z</dcterms:modified>
</cp:coreProperties>
</file>