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SZÜSZ SZILVIA</w:t>
            </w:r>
          </w:p>
          <w:p w:rsidR="00C275A3" w:rsidRDefault="00A96AEC" w:rsidP="00C275A3">
            <w:pPr>
              <w:pStyle w:val="Hallgatokepzes"/>
            </w:pPr>
            <w:r>
              <w:t>biztonság- és védelempolitika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Ruppert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ellentétek országa: A gazdasági és társadalmi biztonság feszültségei Brazíliában.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témája Brazília kettősségének bemutatása, miszerint a brazil gazdasági és társadalmi biztonsági szegmensek között komoly aszimmetria húzódik. A nemzetközi szakirodalom folyamatosan tanulmányozza a „brazil csoda” közel egy évtizedét, nem fordít azonban kellő figyelmet a brazil gazdasági felemelkedés ellentmondásaira. A dolgozat bemutatja, hogy a gazdaság óriási mértékű növekedésének és a szociális programok magas számának ellenére hatalmas rés tátong a brazil gazdasági és társadalmi szektor között. Elemzi, hogy Brazília utóbbi évtizedben elért kivételesen nagy gazdasági termelése ellenére a társadalom mélyebb rétegeiben még mindig emberek milliói szenvednek a nyomornegyedekben, még annak ellenére is, hogy az elmúlt évtized szociál- és gazdaságpolitikája igen sikeresnek bizonyult a szegénység felszámolásában.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383189">
    <w:multiLevelType w:val="hybridMultilevel"/>
    <w:lvl w:ilvl="0" w:tplc="63156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383189">
    <w:abstractNumId w:val="103831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42654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