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BOKROS TÜNDE IBOLYA</w:t>
            </w:r>
          </w:p>
          <w:p w:rsidR="00C275A3" w:rsidRDefault="00A96AEC" w:rsidP="00C275A3">
            <w:pPr>
              <w:pStyle w:val="Hallgatokepzes"/>
            </w:pPr>
            <w:r>
              <w:t>Biztonság-és védelempolitika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Ruppert József ny. alezredes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civil-katonai együttműködés jelene a béketámogató műveletek alakulásának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a békeműveletek keretén belül megjelenő civil-katonai együttműködési képességet vizsgálja. A CIMIC jelentősége a hidegháborút követő időszakot jellemző alacsony intenzitású konfliktusok megelőzésében, rendezésében megnőtt, melynek hatására a Magyar Honvédség is beintegrálta szervezetébe.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Határainkon túli szerepvállalásunk során szerzett gyakorlati tapasztalatok a CIMIC képesség továbbiakban való fenntartását és fejlesztését alapozta meg hazánkban.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bemutassa a CIMIC szerepét, jelentőségét a katonai szervezetben.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594633">
    <w:multiLevelType w:val="hybridMultilevel"/>
    <w:lvl w:ilvl="0" w:tplc="334949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594633">
    <w:abstractNumId w:val="365946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2325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