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GERGELY</w:t>
            </w:r>
          </w:p>
          <w:p w:rsidR="00C275A3" w:rsidRDefault="00A96AEC" w:rsidP="00C275A3">
            <w:pPr>
              <w:pStyle w:val="Hallgatokepzes"/>
            </w:pPr>
            <w:r>
              <w:t>Biztonság- és védelempolitika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Kaiser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Katonai magánvállalatok - Az Executive Outcomes és a Blackwater tevékenységének bemutatása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katonai magánvállalatok kialakulását, alkalmazását illetve előnyeiket és hátrányaikat mutatja be. Mindezt az elmúlt húsz év általam legérdekesebbnek tartott két szereplője, az Executive Outcomes-t és a Blackwater USA tevékenységén keresztül vizsgáltam meg. Úgy gondolom, hogy a két cég között sok párhuzam vonható annak ellenére, hogy szakmai szempontokból egészen más feladatok ellátására hivatottak és tipológiailag is külön kategóriákba sorolhatók. A két cég összehasonlítását esettanulmányok vizsgálatán keresztül mutatom be, hogy teljesebb képet adhassak a „Circuit”-ről, vagyis a magánvállalatok világáról.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rövid történelmi áttekintés után bemutatom azokat a 20. század végén bekövetkező nemzetközi és regionális változásokat, melyek előidézték a katonai magánvállalatok újbóli elterjedését és az üzletág rohamos gyarapodását. A téma megértéséhez szükséges a cégek általános bemutatása és rendszertani besorolása, amely egyértelműsíti a különbözőségeiket. Részletesen kitérek az Executive Outcomes katonai erőt biztosító magáncég működésére és Sierra Leone-i megbízatására, illetve ismertetem a Blackwater katonai biztonsági magáncég iraki és afganisztáni tevékenységét.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során megvilágítom a vállalatok pozitív és negatív oldalait. Ezen vállalatok alkalmazása számos problémát vet fel. Ezeket a jogi kérdéseken túl két nagyobb csoportra osztottam, ahol a vállalatok "külső" és "belső" problémáit elemeztem. A dolgozatom végén az általam megismert, témával kapcsolatos legfrissebb eseményeket, adatokat és információkat is taglalom. Dolgozatom megírása során törekedtem a közérthetőségre, a következetes felosztásra és a minél szélesebb körű információközlésre, hogy a lehető legteljesebb képet adjam a katonai magánvállalatokról. Ennek alátámasztására több táblázatot és grafikont is mellékeltem.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Témaválasztásom oka, hogy úgy tapasztaltam, hogy aktualitása ellenére hazánkban ez a jelenség még nincs benne a köztudatban és biztonságpolitikai, nemzetközi jogi, hadtudományi és számos más terület szempontjából érdekes kutatás alanyát képezheti a jelenség. Kutatásaimat megnehezítette, hogy nem csak a magyar nyelvű, de a nemzetközi szakirodalom száma is igen csekély, nehéz megbízható forrásokat, adatokat illetve információkat találni a vállalatok pontos tevékenységét illetően, hiszen ennek a szférának több okból sem célja a publicitás és a nyomon követhetőség.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65693">
    <w:multiLevelType w:val="hybridMultilevel"/>
    <w:lvl w:ilvl="0" w:tplc="89467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65693">
    <w:abstractNumId w:val="691656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36156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