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PÁSZTHORY DOMONKOS</w:t>
            </w:r>
          </w:p>
          <w:p w:rsidR="00C275A3" w:rsidRDefault="00A96AEC" w:rsidP="00C275A3">
            <w:pPr>
              <w:pStyle w:val="Hallgatokepzes"/>
            </w:pPr>
            <w:r>
              <w:t>Katonai vezetői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Vukics Ferenc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1915. évi Isonzó menti fegyveres összecsapások harcászati elemzése és tapasztalatainak felhasználása a harcászati felkészítés elméletében.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1914. július 28-án egy olyan konfliktus vette kezdetét Európában, mely nem csupán az öreg kontinens hatalmi viszonyait alakította át, de négy éven át (s van ahol még tovább) tartó gyilkos küzdelmével a fennálló világrendet is alapjaiban megrendítette. Katonai aspektusból vizsgálva azonban fontosabb oldala ezen nagy háborúnak a hadtudomány és hadművészet terén kifejtett újító hatása; a hadviselés formáinak és elveinek gyökeres megváltoztatása.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munkám abból a témából kíván tanulságot kiemelni, s arra a kérdésre keres választ – a harcászat szintjét vizsgálatom tárgyává téve – hogy a hadviselő felek miért vonultak mindnyájan hibás, elmaradott harcászati elvek szerint háborúba; milyen tényezők vezettek harcászati doktrínáik alapvető elhibázottságához, illetve milyen módszerrel kerülhetőek el a szükségtelen vérontáshoz vezető hibák a harcászati felkészülés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Mindehhez egy sikertelen és a kor hadművészetének minél több problémáját látványosan hordozó hadműveletet kívántam választani – mely lehetőleg magyar vonatkozásokkal is rendelkezik. Így jutottam az 1915 során az Isonzó folyó mentén Ausztria-Magyarország és Olaszország között vívott négy isonzói csatához.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hadtörténelmi téma általános példaértékén fölül, reményeim szerint konklúzióm rávilágít, miért hordoz az általam vizsgált kérdés korunk és a 21. századi Honvédség számára is aktuális tanulságot.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85879">
    <w:multiLevelType w:val="hybridMultilevel"/>
    <w:lvl w:ilvl="0" w:tplc="13113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85879">
    <w:abstractNumId w:val="21685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846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