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ÁDÁM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Furján Attila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célfelderítés és céladat-feldolgozás aktuális kérdései a tüzéralegységeknél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Varsói Szerződés felbomlásának, Magyarország NATO-tagsága, valamint a haderőreform(ok) következtében a Magyar Honvédség az elmúlt 25 évben a folyamatos változások színterévé vált. Ám nem csupán a Magyar Honvédség, hanem vele együtt a politikai rendszer és a hadviselés is döntő változásokon ment keresztül. Megváltoztak a nemzetközi műveletek körülményei, új elvek születtek, melyek hatással vannak a résztvevő tagországok fegyveres erőire, így a Magyar Honvédségre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tüzérség, és azon belül is a tüzérfelderítés szempontjából is az a legfontosabb, hogy szervezete és alkalmazási szabályai, valamint vezetése lehetővé tegye hatékony harcbavetését magas intenzitású műveletek során is. Mindezeket figyelembe véve vizsgáltam a Magyar Honvédség tüzérfelderítő erőinek szervezetét, alkalmazási lehetőségeit, valamint egy korszerű harcvezető rendszer fejlesztésének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során az Egyesült Államok tűztámogató rendszerével történő összehasonlítással, a hazai szabályzatok értékelésével, valamint a katonai felsőoktatásban alkalmazott harcvezető rendszer fejlesztési tapasztalatainak tanulmányozásával megállapítható, hogy az anyagi-technikai feltételrendszer hiányában a Magyar Honvédség a nemzetközi műveletek tapasztalatainak átvételével, valamint minél korszerűbb kiképzéssel teheti a legtöbbet azért, hogy szilárd alapokat teremtsen a tüzérfelderítés korszerűsítéséhez.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89603">
    <w:multiLevelType w:val="hybridMultilevel"/>
    <w:lvl w:ilvl="0" w:tplc="96298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89603">
    <w:abstractNumId w:val="12989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329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