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MÁRK</w:t>
            </w:r>
          </w:p>
          <w:p w:rsidR="00C275A3" w:rsidRDefault="00A96AEC" w:rsidP="00C275A3">
            <w:pPr>
              <w:pStyle w:val="Hallgatokepzes"/>
            </w:pPr>
            <w:r>
              <w:t>katonai vezető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István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szárazföldi hadműveletek összehasonlítása az iraki és afganoisztáni hadszíntéren.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első évtizedének meghatározó eseményei az Irakban és Afganisztánban vívott háborúk. Dolgozatomban a legutóbbi kettővel (Operation Iraqi Freedom ill. Operation Enduring Freedom) foglalkozok, mivel azoknak van hatásuk napjaink hadművészetére. Sokan és sokféleképpen írtak a két ázsiai országban dúló harcokról. Minden esetben párhuzamot vontak a két háború közé, mintha teljesen ugyanolyan volna mindkettő. Ennek a következtetésnek az alapja az amúgy sem túl részletes hivatalos álláspontok felületes tanulmányozása, ill. leegyszerűsítése. Jelen dolgozat célja annak a bebizonyítása, hogy ez a következtetés téves. Dolgozatomban főként a katonai műveleteket vizsgálom meg. Nem célom mélyebben foglalkozni a hadműveleteket megelőző politikai manőverekkel, de az al-Kaidával és a Szaddám-rezsimmel sem, csak amennyire ez az események megértéséhez feltétlenül szükséges. Továbbá a téma hatalmas mérete miatt el kell tekintenem az összhaderőnemi szemléletmódtól, túlnyomórészt szárazföldi hadműveleteket fogok tárgyalni.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68560">
    <w:multiLevelType w:val="hybridMultilevel"/>
    <w:lvl w:ilvl="0" w:tplc="74398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68560">
    <w:abstractNumId w:val="45568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376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