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TURI BARNABÁS</w:t>
            </w:r>
          </w:p>
          <w:p w:rsidR="00C275A3" w:rsidRDefault="00A96AEC" w:rsidP="00C275A3">
            <w:pPr>
              <w:pStyle w:val="Hallgatokepzes"/>
            </w:pPr>
            <w:r>
              <w:t>katonai vezető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Csikány Tamás 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"Tűztámogatás" a tűzfegyverek elterjedése előtt-Az íjász fegyvernem alkalmazása, fegyverzete a középkorban.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íjászat és az íj fontos szerepet játszott történelmünk több évszázada során, nem véletlen zengték a keresztény templomokban: "A sagittis Hungarorum, libera nos, Domine!" Ezért elengedhetetlennek tartom ennek a számunkra oly jelentős téma kutatását. A dolgozatomban az íjász csapatnem fegyverzetét, alkalmazását kívánom vizsgálni az európai-ázsiai területeken, összehasonlítva a nyugat-európai - főként angolszász, normann - illetve az ázsiai eredetű harcmodort, azoknak hatékonyságát a harctéren.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Ugyanakkor részletesen ismertetem az íjak készítésének folyamatát, amelyet írott források és saját íjkészítői tapasztalataim alapján állítottam össze, úgy, hogy az tükrözze a középkori íjas mesterek munkáját.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258448">
    <w:multiLevelType w:val="hybridMultilevel"/>
    <w:lvl w:ilvl="0" w:tplc="435353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258448">
    <w:abstractNumId w:val="472584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65992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