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TURI</w:t>
            </w:r>
          </w:p>
          <w:p w:rsidR="00C275A3" w:rsidRDefault="00A96AEC" w:rsidP="00C275A3">
            <w:pPr>
              <w:pStyle w:val="Hallgatokepzes"/>
            </w:pPr>
            <w:r>
              <w:t>military leadership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Col. Prof. Dr. Tamás Csikány</w:t>
            </w:r>
          </w:p>
          <w:p w:rsidR="00DB4822" w:rsidRDefault="00DB4822" w:rsidP="00E11062">
            <w:pPr>
              <w:pStyle w:val="Konzulensek"/>
            </w:pPr>
            <w:r w:rsidRPr="00DB4822">
              <w:t>university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“Fire Support” before the Spread of Gunpowder – The Employment and Weaponry of Archer Branches of the Middle Ages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Archery and bow took a great part through centuries of hungarian history, that’s why the western european churches pray: „A sagittis Hungarorum, libera nos, Domine!” Because if this I insist to the importance of research on this part of military history. In my essay I would like to research of the weaponry and employment of the archer branches of western european end asian armies of the middle ages.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Furthermore I review the process of bow making by written sources and by my experience as a bow-maker, which is consists of the middle ages bow making techniques. In my project I researched the efficiency of these weapon in the matters of range and penetration.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42078">
    <w:multiLevelType w:val="hybridMultilevel"/>
    <w:lvl w:ilvl="0" w:tplc="2826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42078">
    <w:abstractNumId w:val="98742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210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