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LEVENTE FERENC</w:t>
            </w:r>
          </w:p>
          <w:p w:rsidR="00C275A3" w:rsidRDefault="00A96AEC" w:rsidP="00C275A3">
            <w:pPr>
              <w:pStyle w:val="Hallgatokepzes"/>
            </w:pPr>
            <w:r>
              <w:t>Katonai Vezető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LAMPERT ALEX KRISZTIÁN HTJ.</w:t>
            </w:r>
          </w:p>
          <w:p w:rsidR="00DB4822" w:rsidRDefault="00C275A3" w:rsidP="004D7940">
            <w:pPr>
              <w:pStyle w:val="Hallgatokepzes"/>
            </w:pPr>
            <w:r>
              <w:t>Katonai Vezető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Nemzeti Közszolgálati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Hadtudományi és Honvédtisztképző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Forgács Balázs fhdgy.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hadviselés kialakulása és fejlődése a Meidzsi-restaurációig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Pályamunkánkban a japán hadviselésről, és annak fejlődéséről írunk. Mindezt a japán történelem kezdeteitől az 1868-as Meidzsi-restaurációig vizsgáljuk. Munkák során a hangsúlyt a Japán Birodalom történelmében jelentős szerepet betöltő szamuráj kasztra helyezzük.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90195">
    <w:multiLevelType w:val="hybridMultilevel"/>
    <w:lvl w:ilvl="0" w:tplc="85524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90195">
    <w:abstractNumId w:val="92190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833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