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PÁRTOS SÁNDOR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Dudás Zoltán ny.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 katonai légi járművek története, valamint alkalmazása a múltban és a jelenben.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során olyan repülőgépek bemutatását végeztem, melyek valamely tulajdonságaik különböznek a korukra jellemző konstrukcióktól. Ezek a különbségek olyan újításokból származnak, amelyek által jóval sikeresebbnek bizonyultak az akkor alkalmazott repülőktől. Ezeket a sikeres újítá-sokat vagy ezek elvén alapuló fejlesztéseket gyakran felfedezhetünk a napjainkban alkalmazott repü-lők esetében. Ezáltal feltételezhető akár az is, hogy az általam vizsgált repülők megelőzték korukat. Pályamunkám során arra a kérdésre keresek választ, hogy ez a feltételezés mennyiben lehet reális. Összehasonlítások és elemzések alapján fogalmazom meg a véleményemet az előbb felmerült kérdé-sekkel kapcsolatban.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79296">
    <w:multiLevelType w:val="hybridMultilevel"/>
    <w:lvl w:ilvl="0" w:tplc="72314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79296">
    <w:abstractNumId w:val="80979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273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