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GÁBOR</w:t>
            </w:r>
          </w:p>
          <w:p w:rsidR="00C275A3" w:rsidRDefault="00A96AEC" w:rsidP="00C275A3">
            <w:pPr>
              <w:pStyle w:val="Hallgatokepzes"/>
            </w:pPr>
            <w:r>
              <w:t>Had és Biztonságtechnikai mérnöki</w:t>
            </w:r>
            <w:r>
              <w:br/>
            </w:r>
            <w:r w:rsidR="00E77B23">
              <w:t>BSc,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Béla alezredes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Könnyűvadászgép-hajtóművek összehasonlítása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könnyűvadászgép definícióját az Egyesült Államokban futott LWF program fogalmazta meg. 1965-ben gazdasági megfontolásokból létrehoztak egy olyan kategóriát, ami 18.100 kg-ig magába tömöríti a harcászati repülőket. A felosztás a mai napig fennáll, a „nehézfiúkhoz” olyan szereplők tartoznak, mint az F-15 Eagle, vagy a Szu-27 Flanker, míg a könnyűvadászokat az F-16 Falcon, F-18 Hornet, a MiG-29 Fulcrum, vagy a JAS-39 Gripen képviseli.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Választásom azért esett erre a kategóriára, mert a Magyar Honvédség légierejében csak könnyűvadászok kerültek alkalmazásra, és szeretném az olvasót rávilágítani, hogy gépeink hajtóművei a kategóriában hol helyezkednek el. Bemutatom a közelmúltat képviselő MiG-29-ben üzemelő Klimov RD-33 hajtóművet, továbbá az F414-et, mely a jövő Gripenjeit fogja hajtani. Ismertetem a hajtóműgyárak történelmét, melyből végigkövethető a témában szereplő meghajtások kibontakozása a koncepciótól a gyártástechnológián át egészen a megvalósításig.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Írásom végén összehasonlítom a hajtóműcsalád tagjait, és következtetéseket vonok le, melyek csak olyan mélységig hatolnak, hogy a laikus olvasó számára is érdekes legyen, hiszen ahogy Stephen Hawking elméleti fizikus mondta; „Minden egyes matematikai képlet felezi az olvasók addigi számát”. Ezt a vezérelvet követve írtam dolgozatomat.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072498">
    <w:multiLevelType w:val="hybridMultilevel"/>
    <w:lvl w:ilvl="0" w:tplc="96644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072498">
    <w:abstractNumId w:val="180724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4162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