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ÁGNES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Darabos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intézetigazgató,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turizmus, ökoturizmus kérdései a Fertő-Hanság Nemzeti Parkban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fenntartható turizmus és ökoturizmus megvalósíthatóságát vizsgáltam a Fertő-Hanság Nemzeti parkban. A turizmus rohamos fejlődik, mely bár a gazdaság szempontjából pozitív eredményekkel jár, a természeti környezet esetén negatív outputokról beszélhetünk. A fenntartható turizmussal olyan, hosszú távon is jövedelmező desztinációk – nemzeti parkok- megteremtése lenne a cél, melyek továbbra is megmaradhatnak abban az eredeti állapotban, ami oly kívánatos úti céllá tette őket a múltban.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első részét a nemzeti park fizikai és ökológiai teherbírásának a felmérése képezte. Interjú és saját kutatás alapján mértem fel a természeti környezet állapotát, mely a fenntartható turizmus megteremtéséhez elengedhetetlen. A nemzeti park ökoturisztikai kínálatának elemzése jelentette a vizsgálódás második pillérét. Megállapítottam, hogy a kínálati elemeken keresztül a természeti, társadalmi és környezetre gyakorolt hatások figyelembevételére és a negatív hatások megfelelő menedzselésére kiemelten nagy hangsúlyt kell fordítani.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Fertő-Hanság Nemzeti Park területén végzett vizsgálatok során választ kaptam arra, hogy, hogyan tud a turizmus hozzájárulni az ökológiailag érzékeny területek, ritka természeti értékeink megvédéséhez és az élethez szükséges erőforrások megőrzéséhez, fenntartásához. Tehát a turizmus egy fenntarthatóságban betöltött lehetséges szerepvállalására irányult a téma feldolgozása. A kimenetele minden esetben pozitív eredménnyel zárult.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természeti értékek turisztikai termékként történő értékesítése is lehetséges úgy, hogy az azt adó terület természeti épsége változatlan állapotban maradjon. Ezzel megvalósult – számomra ez idáig kérdéses- természetvédelem és turizmus egymás mellettisége.A vizsgálat során bebizonyosodott, hogy teljes fenntarthatóság megvalósítására nincs lehetőség, de a nemzeti parkban elért részleges fenntarthatóság is kielégítő a környezeti rendszerek szempontjából. Úgy véltem, hogy egy speciális tulajdonságokkal rendelkező terület esetén jobban rálátás nyílhat a természeti- és társadalmi fenntarthatóság kiemelt szerepére.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szempontjából különösen fontos eredmény, hogy az ökoturizmus nélkül a fenntarthatóság nem megvalósítható a védett területen. A természetvédelem és a fenntartható turizmus közötti közvetítő szerepet tölti be, melynek megfelelően kell működnie, hogy a nemzeti park- vagy bármely turisztikai desztináció lokális és globális szinten is szerepet tudjon a fenntartható fejlődésben vállalni.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15249">
    <w:multiLevelType w:val="hybridMultilevel"/>
    <w:lvl w:ilvl="0" w:tplc="76366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15249">
    <w:abstractNumId w:val="93715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62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